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8DAAE" w14:textId="49D30EDB" w:rsidR="3330AC7D" w:rsidRDefault="3330AC7D" w:rsidP="3330AC7D">
      <w:bookmarkStart w:id="0" w:name="_Int_CS3u5BtZ"/>
      <w:r>
        <w:t>This document was downloaded from</w:t>
      </w:r>
      <w:bookmarkEnd w:id="0"/>
    </w:p>
    <w:p w14:paraId="51D1BA35" w14:textId="6C6E405E" w:rsidR="00CE080D" w:rsidRDefault="00CE080D" w:rsidP="3330AC7D">
      <w:pPr>
        <w:rPr>
          <w:rFonts w:ascii="Verdana" w:hAnsi="Verdana" w:cs="Verdana"/>
          <w:b/>
          <w:bCs/>
          <w:color w:val="000000" w:themeColor="text1"/>
          <w:sz w:val="20"/>
          <w:szCs w:val="20"/>
        </w:rPr>
      </w:pPr>
      <w:r>
        <w:rPr>
          <w:noProof/>
        </w:rPr>
        <w:drawing>
          <wp:anchor distT="0" distB="0" distL="114300" distR="114300" simplePos="0" relativeHeight="251658240" behindDoc="0" locked="0" layoutInCell="1" allowOverlap="1" wp14:anchorId="469BE2E8" wp14:editId="726A2083">
            <wp:simplePos x="914400" y="1470991"/>
            <wp:positionH relativeFrom="column">
              <wp:align>left</wp:align>
            </wp:positionH>
            <wp:positionV relativeFrom="paragraph">
              <wp:align>top</wp:align>
            </wp:positionV>
            <wp:extent cx="1428115" cy="462280"/>
            <wp:effectExtent l="0" t="0" r="0" b="0"/>
            <wp:wrapSquare wrapText="bothSides"/>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anchor>
        </w:drawing>
      </w:r>
      <w:r w:rsidR="0028091D">
        <w:rPr>
          <w:rFonts w:ascii="Verdana" w:hAnsi="Verdana" w:cs="Verdana"/>
          <w:b/>
          <w:bCs/>
          <w:color w:val="000000" w:themeColor="text1"/>
          <w:sz w:val="20"/>
          <w:szCs w:val="20"/>
        </w:rPr>
        <w:br w:type="textWrapping" w:clear="all"/>
      </w:r>
    </w:p>
    <w:p w14:paraId="33EB7873" w14:textId="407E0FE4" w:rsidR="000C003D" w:rsidRPr="008C05A9" w:rsidRDefault="000C003D" w:rsidP="008C05A9">
      <w:pPr>
        <w:rPr>
          <w:sz w:val="28"/>
          <w:szCs w:val="28"/>
        </w:rPr>
      </w:pPr>
      <w:r w:rsidRPr="008C05A9">
        <w:rPr>
          <w:sz w:val="28"/>
          <w:szCs w:val="28"/>
        </w:rPr>
        <w:t xml:space="preserve">Gathering Bonus Material: Advent-Christmas-Epiphany 2026–27 </w:t>
      </w:r>
    </w:p>
    <w:p w14:paraId="3DEFF610" w14:textId="77777777" w:rsidR="00F57C31" w:rsidRPr="00F57C31" w:rsidRDefault="00F57C31" w:rsidP="00F57C31">
      <w:pPr>
        <w:rPr>
          <w:lang w:val="en-US"/>
        </w:rPr>
      </w:pPr>
    </w:p>
    <w:p w14:paraId="1EEA7450" w14:textId="77777777" w:rsidR="00676938" w:rsidRPr="0071510D" w:rsidRDefault="00676938" w:rsidP="000C003D">
      <w:pPr>
        <w:pStyle w:val="Title"/>
      </w:pPr>
      <w:r w:rsidRPr="000163EA">
        <w:t>An Old Story Retold: A Pickup Christmas Pageant</w:t>
      </w:r>
    </w:p>
    <w:p w14:paraId="237CF4C0" w14:textId="74FEB6DD" w:rsidR="00676938" w:rsidRPr="00F63F91" w:rsidRDefault="00676938" w:rsidP="00676938">
      <w:pPr>
        <w:rPr>
          <w:i/>
          <w:iCs/>
        </w:rPr>
      </w:pPr>
      <w:r w:rsidRPr="00F63F91">
        <w:rPr>
          <w:i/>
          <w:iCs/>
        </w:rPr>
        <w:t>Jen Dresser shares: We did this as a pickup play. Gabriel was dressed in an angel costume and accompanied by a young angel in training. Additional younger children could dress in animal costumes and hang out with the ranchers. Everyone else in the play wore their normal clothing. Some may need to play more than one part. The hymns served to allow scene changes.</w:t>
      </w:r>
    </w:p>
    <w:p w14:paraId="4D34BAF5" w14:textId="77777777" w:rsidR="00676938" w:rsidRDefault="00676938" w:rsidP="006C36FA">
      <w:pPr>
        <w:pStyle w:val="Heading1"/>
      </w:pPr>
      <w:r>
        <w:t>Cast</w:t>
      </w:r>
    </w:p>
    <w:p w14:paraId="7AF52CB1" w14:textId="6886F0CA" w:rsidR="00676938" w:rsidRDefault="00676938" w:rsidP="000C003D">
      <w:pPr>
        <w:spacing w:after="0"/>
      </w:pPr>
      <w:r>
        <w:t xml:space="preserve">Narrator 1 </w:t>
      </w:r>
    </w:p>
    <w:p w14:paraId="2AC0892C" w14:textId="1BD053B8" w:rsidR="00676938" w:rsidRDefault="00676938" w:rsidP="000C003D">
      <w:pPr>
        <w:spacing w:after="0"/>
      </w:pPr>
      <w:r>
        <w:t xml:space="preserve">Narrator 2 </w:t>
      </w:r>
    </w:p>
    <w:p w14:paraId="375B3507" w14:textId="2228879F" w:rsidR="00676938" w:rsidRDefault="00676938" w:rsidP="000C003D">
      <w:pPr>
        <w:spacing w:after="0"/>
      </w:pPr>
      <w:r>
        <w:t xml:space="preserve">Gabriel </w:t>
      </w:r>
    </w:p>
    <w:p w14:paraId="410E116E" w14:textId="11ED5BD4" w:rsidR="00676938" w:rsidRDefault="00676938" w:rsidP="000C003D">
      <w:pPr>
        <w:spacing w:after="0"/>
      </w:pPr>
      <w:r>
        <w:t>Young angel in training</w:t>
      </w:r>
      <w:r w:rsidR="00672A06">
        <w:t xml:space="preserve"> (non-speaking part)</w:t>
      </w:r>
    </w:p>
    <w:p w14:paraId="771AA3E5" w14:textId="77777777" w:rsidR="00672A06" w:rsidRDefault="00676938" w:rsidP="00672A06">
      <w:pPr>
        <w:spacing w:after="0"/>
      </w:pPr>
      <w:r>
        <w:t>Crowd</w:t>
      </w:r>
      <w:r w:rsidR="00672A06">
        <w:t xml:space="preserve"> (non-speaking part)</w:t>
      </w:r>
    </w:p>
    <w:p w14:paraId="728BA0DA" w14:textId="07E7A712" w:rsidR="00676938" w:rsidRDefault="00676938" w:rsidP="000C003D">
      <w:pPr>
        <w:spacing w:after="0"/>
      </w:pPr>
      <w:r>
        <w:t xml:space="preserve">Zechariah </w:t>
      </w:r>
    </w:p>
    <w:p w14:paraId="71A6C51A" w14:textId="5D011BE1" w:rsidR="00676938" w:rsidRDefault="00676938" w:rsidP="000C003D">
      <w:pPr>
        <w:spacing w:after="0"/>
      </w:pPr>
      <w:r>
        <w:t xml:space="preserve">Elizabeth </w:t>
      </w:r>
    </w:p>
    <w:p w14:paraId="25E464AB" w14:textId="0E976560" w:rsidR="00676938" w:rsidRDefault="00676938" w:rsidP="000C003D">
      <w:pPr>
        <w:spacing w:after="0"/>
      </w:pPr>
      <w:r>
        <w:t xml:space="preserve">Mary </w:t>
      </w:r>
    </w:p>
    <w:p w14:paraId="45F6AF17" w14:textId="6118D729" w:rsidR="00676938" w:rsidRDefault="00676938" w:rsidP="000C003D">
      <w:pPr>
        <w:spacing w:after="0"/>
      </w:pPr>
      <w:r>
        <w:t xml:space="preserve">Joseph </w:t>
      </w:r>
    </w:p>
    <w:p w14:paraId="23A7DD53" w14:textId="11031E15" w:rsidR="00676938" w:rsidRDefault="00676938" w:rsidP="000C003D">
      <w:pPr>
        <w:spacing w:after="0"/>
      </w:pPr>
      <w:r>
        <w:t xml:space="preserve">Driver </w:t>
      </w:r>
    </w:p>
    <w:p w14:paraId="79E27611" w14:textId="567B8B24" w:rsidR="00676938" w:rsidRDefault="00676938" w:rsidP="000C003D">
      <w:pPr>
        <w:spacing w:after="0"/>
      </w:pPr>
      <w:r>
        <w:t xml:space="preserve">Cashier </w:t>
      </w:r>
    </w:p>
    <w:p w14:paraId="7FD85DDD" w14:textId="5C95C808" w:rsidR="00676938" w:rsidRDefault="00676938" w:rsidP="000C003D">
      <w:pPr>
        <w:spacing w:after="0"/>
      </w:pPr>
      <w:r>
        <w:t xml:space="preserve">Trucker </w:t>
      </w:r>
    </w:p>
    <w:p w14:paraId="2A95D282" w14:textId="7927C095" w:rsidR="00676938" w:rsidRDefault="00676938" w:rsidP="000C003D">
      <w:pPr>
        <w:spacing w:after="0"/>
      </w:pPr>
      <w:r>
        <w:t xml:space="preserve">Rancher 1 </w:t>
      </w:r>
    </w:p>
    <w:p w14:paraId="50B99C5E" w14:textId="74A7D8F7" w:rsidR="00676938" w:rsidRDefault="00676938" w:rsidP="000C003D">
      <w:pPr>
        <w:spacing w:after="0"/>
      </w:pPr>
      <w:r>
        <w:t>Rancher</w:t>
      </w:r>
      <w:r w:rsidR="008C05A9">
        <w:t xml:space="preserve"> 2</w:t>
      </w:r>
      <w:r>
        <w:t xml:space="preserve"> </w:t>
      </w:r>
    </w:p>
    <w:p w14:paraId="7A8BA5CF" w14:textId="77777777" w:rsidR="00672A06" w:rsidRDefault="00676938" w:rsidP="00672A06">
      <w:pPr>
        <w:spacing w:after="0"/>
      </w:pPr>
      <w:r>
        <w:t>Animals</w:t>
      </w:r>
      <w:r w:rsidR="00672A06">
        <w:t xml:space="preserve"> (non-speaking part)</w:t>
      </w:r>
    </w:p>
    <w:p w14:paraId="4AE3992A" w14:textId="32927E32" w:rsidR="00676938" w:rsidRPr="00330F38" w:rsidRDefault="00676938" w:rsidP="00F57C31">
      <w:pPr>
        <w:spacing w:before="240"/>
      </w:pPr>
      <w:r w:rsidRPr="00A048A2">
        <w:rPr>
          <w:b/>
          <w:bCs/>
        </w:rPr>
        <w:t>Narrator 1:</w:t>
      </w:r>
      <w:r w:rsidRPr="00330F38">
        <w:tab/>
        <w:t>Listen to this story of good news!</w:t>
      </w:r>
    </w:p>
    <w:p w14:paraId="1877B501" w14:textId="77777777" w:rsidR="00676938" w:rsidRPr="00330F38" w:rsidRDefault="00676938" w:rsidP="00676938">
      <w:pPr>
        <w:ind w:left="1440" w:hanging="1440"/>
      </w:pPr>
      <w:r w:rsidRPr="00A048A2">
        <w:rPr>
          <w:b/>
          <w:bCs/>
        </w:rPr>
        <w:t>Narrator 2:</w:t>
      </w:r>
      <w:r w:rsidRPr="00330F38">
        <w:tab/>
        <w:t>It may have happened exactly as we tell it, or it may have happened another way. Either way, Good News has come among us.</w:t>
      </w:r>
    </w:p>
    <w:p w14:paraId="4367AB8C" w14:textId="390021C0" w:rsidR="00676938" w:rsidRPr="00330F38" w:rsidRDefault="00676938" w:rsidP="00676938">
      <w:pPr>
        <w:ind w:left="1440" w:hanging="1440"/>
      </w:pPr>
      <w:r w:rsidRPr="00A048A2">
        <w:rPr>
          <w:b/>
          <w:bCs/>
        </w:rPr>
        <w:t>Narrator 1:</w:t>
      </w:r>
      <w:r w:rsidRPr="00330F38">
        <w:tab/>
        <w:t>Many have told this story before us</w:t>
      </w:r>
      <w:r w:rsidR="00A048A2">
        <w:t>,</w:t>
      </w:r>
      <w:r w:rsidRPr="00330F38">
        <w:t xml:space="preserve"> and each one brings their unique voice and words to the telling. </w:t>
      </w:r>
    </w:p>
    <w:p w14:paraId="7B2CFEEF" w14:textId="77777777" w:rsidR="00676938" w:rsidRPr="00330F38" w:rsidRDefault="00676938" w:rsidP="00676938">
      <w:r w:rsidRPr="00A048A2">
        <w:rPr>
          <w:b/>
          <w:bCs/>
        </w:rPr>
        <w:t>Narrator 2:</w:t>
      </w:r>
      <w:r w:rsidRPr="00330F38">
        <w:tab/>
        <w:t>The story goes like this:</w:t>
      </w:r>
    </w:p>
    <w:p w14:paraId="083D184E" w14:textId="551B9791" w:rsidR="00676938" w:rsidRPr="00330F38" w:rsidRDefault="00676938" w:rsidP="00676938">
      <w:pPr>
        <w:ind w:left="1440"/>
      </w:pPr>
      <w:r w:rsidRPr="00330F38">
        <w:t>In the days of the ruler Herod, there was a priest named Zechariah and his wife</w:t>
      </w:r>
      <w:r w:rsidR="00A048A2">
        <w:t>,</w:t>
      </w:r>
      <w:r w:rsidRPr="00330F38">
        <w:t xml:space="preserve"> Elizabeth. They worked hard and were careful to follow God</w:t>
      </w:r>
      <w:r w:rsidR="00792A36">
        <w:t>’</w:t>
      </w:r>
      <w:r w:rsidRPr="00330F38">
        <w:t>s commands.</w:t>
      </w:r>
    </w:p>
    <w:p w14:paraId="2ADA1705" w14:textId="1E928732" w:rsidR="00676938" w:rsidRPr="00330F38" w:rsidRDefault="00676938" w:rsidP="00676938">
      <w:pPr>
        <w:ind w:left="1440"/>
      </w:pPr>
      <w:r w:rsidRPr="00330F38">
        <w:lastRenderedPageBreak/>
        <w:t xml:space="preserve">But they were unable to have a child. They had hoped and prayed. They had been to many doctors. They had even tried </w:t>
      </w:r>
      <w:r>
        <w:t xml:space="preserve">the </w:t>
      </w:r>
      <w:r w:rsidRPr="00330F38">
        <w:t xml:space="preserve">fertility treatments </w:t>
      </w:r>
      <w:r>
        <w:t>of their day</w:t>
      </w:r>
      <w:r w:rsidR="00A048A2">
        <w:t>,</w:t>
      </w:r>
      <w:r>
        <w:t xml:space="preserve"> </w:t>
      </w:r>
      <w:r w:rsidRPr="00330F38">
        <w:t>but nothing worked.</w:t>
      </w:r>
      <w:r>
        <w:t xml:space="preserve"> </w:t>
      </w:r>
      <w:r w:rsidRPr="00330F38">
        <w:t>Now they were getting elderly, even by modern standards.</w:t>
      </w:r>
    </w:p>
    <w:p w14:paraId="0BB1D484" w14:textId="510B2289" w:rsidR="00676938" w:rsidRPr="00330F38" w:rsidRDefault="00676938" w:rsidP="00792A36">
      <w:pPr>
        <w:ind w:left="1440"/>
      </w:pPr>
      <w:r w:rsidRPr="00330F38">
        <w:t>(</w:t>
      </w:r>
      <w:r w:rsidRPr="00DA0368">
        <w:rPr>
          <w:i/>
          <w:iCs/>
        </w:rPr>
        <w:t>Zechariah enters. Everyone else</w:t>
      </w:r>
      <w:r>
        <w:rPr>
          <w:i/>
          <w:iCs/>
        </w:rPr>
        <w:t>,</w:t>
      </w:r>
      <w:r w:rsidRPr="00DA0368">
        <w:rPr>
          <w:i/>
          <w:iCs/>
        </w:rPr>
        <w:t xml:space="preserve"> except Mary and Gabriel, gather</w:t>
      </w:r>
      <w:r w:rsidR="00A048A2">
        <w:rPr>
          <w:i/>
          <w:iCs/>
        </w:rPr>
        <w:t>s</w:t>
      </w:r>
      <w:r w:rsidRPr="00DA0368">
        <w:rPr>
          <w:i/>
          <w:iCs/>
        </w:rPr>
        <w:t xml:space="preserve"> outside the temple</w:t>
      </w:r>
      <w:r>
        <w:rPr>
          <w:i/>
          <w:iCs/>
        </w:rPr>
        <w:t xml:space="preserve"> </w:t>
      </w:r>
      <w:r w:rsidR="00A048A2">
        <w:rPr>
          <w:i/>
          <w:iCs/>
        </w:rPr>
        <w:t>[</w:t>
      </w:r>
      <w:r>
        <w:rPr>
          <w:i/>
          <w:iCs/>
        </w:rPr>
        <w:t>communion table</w:t>
      </w:r>
      <w:r w:rsidR="00A048A2">
        <w:rPr>
          <w:i/>
          <w:iCs/>
        </w:rPr>
        <w:t>]</w:t>
      </w:r>
      <w:r w:rsidRPr="00DA0368">
        <w:rPr>
          <w:i/>
          <w:iCs/>
        </w:rPr>
        <w:t xml:space="preserve"> to wait for him</w:t>
      </w:r>
      <w:r>
        <w:rPr>
          <w:i/>
          <w:iCs/>
        </w:rPr>
        <w:t>.</w:t>
      </w:r>
      <w:r w:rsidRPr="00330F38">
        <w:t>)</w:t>
      </w:r>
    </w:p>
    <w:p w14:paraId="40327A2F" w14:textId="3607F0BC" w:rsidR="00676938" w:rsidRPr="00330F38" w:rsidRDefault="00676938" w:rsidP="00676938">
      <w:pPr>
        <w:ind w:left="1440" w:hanging="1440"/>
      </w:pPr>
      <w:r w:rsidRPr="00A048A2">
        <w:rPr>
          <w:b/>
          <w:bCs/>
        </w:rPr>
        <w:t>Narrator 1:</w:t>
      </w:r>
      <w:r w:rsidRPr="00330F38">
        <w:tab/>
        <w:t>It was Zechariah</w:t>
      </w:r>
      <w:r w:rsidR="00792A36">
        <w:t>’</w:t>
      </w:r>
      <w:r w:rsidRPr="00330F38">
        <w:t>s turn to go into the sanctuary by himself and offer incense to God. Everyone else prayed outside while they waited. (</w:t>
      </w:r>
      <w:r w:rsidRPr="00DA0368">
        <w:rPr>
          <w:i/>
          <w:iCs/>
        </w:rPr>
        <w:t>Light</w:t>
      </w:r>
      <w:r w:rsidR="00A048A2">
        <w:rPr>
          <w:i/>
          <w:iCs/>
        </w:rPr>
        <w:t>s</w:t>
      </w:r>
      <w:r w:rsidRPr="00DA0368">
        <w:rPr>
          <w:i/>
          <w:iCs/>
        </w:rPr>
        <w:t xml:space="preserve"> candles on candelabra</w:t>
      </w:r>
      <w:r>
        <w:t xml:space="preserve"> </w:t>
      </w:r>
      <w:r w:rsidRPr="00DA0368">
        <w:rPr>
          <w:i/>
          <w:iCs/>
        </w:rPr>
        <w:t>or two candles in holders</w:t>
      </w:r>
      <w:r>
        <w:t>.</w:t>
      </w:r>
      <w:r w:rsidRPr="00330F38">
        <w:t>)</w:t>
      </w:r>
    </w:p>
    <w:p w14:paraId="6B8639AF" w14:textId="77777777" w:rsidR="00676938" w:rsidRPr="00330F38" w:rsidRDefault="00676938" w:rsidP="00676938">
      <w:r w:rsidRPr="00A048A2">
        <w:rPr>
          <w:b/>
          <w:bCs/>
        </w:rPr>
        <w:t>Gabriel:</w:t>
      </w:r>
      <w:r w:rsidRPr="00330F38">
        <w:tab/>
        <w:t>Zechariah!</w:t>
      </w:r>
    </w:p>
    <w:p w14:paraId="175FDBE6" w14:textId="77777777" w:rsidR="00676938" w:rsidRPr="00330F38" w:rsidRDefault="00676938" w:rsidP="000C003D">
      <w:pPr>
        <w:ind w:left="720" w:firstLine="720"/>
      </w:pPr>
      <w:r w:rsidRPr="00330F38">
        <w:t>(</w:t>
      </w:r>
      <w:r w:rsidRPr="00DA0368">
        <w:rPr>
          <w:i/>
          <w:iCs/>
        </w:rPr>
        <w:t>Zechariah cowers in fear</w:t>
      </w:r>
      <w:r w:rsidRPr="00330F38">
        <w:t>.)</w:t>
      </w:r>
    </w:p>
    <w:p w14:paraId="5383BAA1" w14:textId="77777777" w:rsidR="00676938" w:rsidRPr="00330F38" w:rsidRDefault="00676938" w:rsidP="00676938">
      <w:pPr>
        <w:ind w:left="1440"/>
      </w:pPr>
      <w:r w:rsidRPr="00330F38">
        <w:t>Zechariah! Do not be afraid. God has heard your prayer. You and Elizabeth will have a child, and you will name them John. John will be your joy and delight! There will be celebration when they are born. John will be filled with the Holy Spirit from the moment they are born. John will announce the coming of God upon the earth. John will prepare the way for Emmanuel.</w:t>
      </w:r>
    </w:p>
    <w:p w14:paraId="7F9B958A" w14:textId="77777777" w:rsidR="00676938" w:rsidRPr="00330F38" w:rsidRDefault="00676938" w:rsidP="00676938">
      <w:r w:rsidRPr="00A048A2">
        <w:rPr>
          <w:b/>
          <w:bCs/>
        </w:rPr>
        <w:t>Zechariah:</w:t>
      </w:r>
      <w:r w:rsidRPr="00330F38">
        <w:tab/>
        <w:t>How do you know this, angel? Elizabeth and I are both old now.</w:t>
      </w:r>
    </w:p>
    <w:p w14:paraId="0EC4D449" w14:textId="77777777" w:rsidR="00676938" w:rsidRPr="00330F38" w:rsidRDefault="00676938" w:rsidP="00676938">
      <w:pPr>
        <w:ind w:left="1440" w:hanging="1440"/>
      </w:pPr>
      <w:r w:rsidRPr="00A048A2">
        <w:rPr>
          <w:b/>
          <w:bCs/>
        </w:rPr>
        <w:t>Gabriel:</w:t>
      </w:r>
      <w:r w:rsidRPr="00330F38">
        <w:tab/>
        <w:t xml:space="preserve">I am Gabriel. I was sent by God to bring you this good news. But </w:t>
      </w:r>
      <w:r>
        <w:t xml:space="preserve">because </w:t>
      </w:r>
      <w:r w:rsidRPr="00330F38">
        <w:t>you do not trust me</w:t>
      </w:r>
      <w:r>
        <w:t>, y</w:t>
      </w:r>
      <w:r w:rsidRPr="00330F38">
        <w:t>ou will not be able to speak until John is named.</w:t>
      </w:r>
    </w:p>
    <w:p w14:paraId="30109F74" w14:textId="69AB1DC8" w:rsidR="00676938" w:rsidRPr="00330F38" w:rsidRDefault="00676938" w:rsidP="00676938">
      <w:pPr>
        <w:ind w:left="1440" w:hanging="1440"/>
      </w:pPr>
      <w:r w:rsidRPr="00A048A2">
        <w:rPr>
          <w:b/>
          <w:bCs/>
        </w:rPr>
        <w:t>Narrator 2:</w:t>
      </w:r>
      <w:r w:rsidRPr="00330F38">
        <w:tab/>
        <w:t xml:space="preserve">The people outside waiting for Zechariah were getting restless. He was taking so much longer than usual. </w:t>
      </w:r>
    </w:p>
    <w:p w14:paraId="08C2020E" w14:textId="77777777" w:rsidR="00676938" w:rsidRPr="00330F38" w:rsidRDefault="00676938" w:rsidP="000C003D">
      <w:pPr>
        <w:ind w:left="720" w:firstLine="720"/>
      </w:pPr>
      <w:r w:rsidRPr="00330F38">
        <w:t>(</w:t>
      </w:r>
      <w:r w:rsidRPr="00DA0368">
        <w:rPr>
          <w:i/>
          <w:iCs/>
        </w:rPr>
        <w:t>Zechariah puts out the candles. Gabriel leav</w:t>
      </w:r>
      <w:r w:rsidRPr="00330F38">
        <w:t>es)</w:t>
      </w:r>
    </w:p>
    <w:p w14:paraId="15D58F8E" w14:textId="77777777" w:rsidR="00676938" w:rsidRPr="00330F38" w:rsidRDefault="00676938" w:rsidP="00676938">
      <w:pPr>
        <w:ind w:left="1440"/>
      </w:pPr>
      <w:r w:rsidRPr="00330F38">
        <w:t xml:space="preserve">Zechariah finally emerged from the sanctuary. He </w:t>
      </w:r>
      <w:r>
        <w:t>seemed</w:t>
      </w:r>
      <w:r w:rsidRPr="00330F38">
        <w:t xml:space="preserve"> dazed and uncertain and was unable to speak.</w:t>
      </w:r>
    </w:p>
    <w:p w14:paraId="3CF10477" w14:textId="64A2786A" w:rsidR="00676938" w:rsidRPr="00330F38" w:rsidRDefault="00676938" w:rsidP="00676938">
      <w:r w:rsidRPr="00A048A2">
        <w:rPr>
          <w:b/>
          <w:bCs/>
        </w:rPr>
        <w:t>Narrator 1:</w:t>
      </w:r>
      <w:r w:rsidRPr="00330F38">
        <w:tab/>
        <w:t>A few months later…</w:t>
      </w:r>
    </w:p>
    <w:p w14:paraId="054526D2" w14:textId="77777777" w:rsidR="00676938" w:rsidRPr="00330F38" w:rsidRDefault="00676938" w:rsidP="00676938">
      <w:r w:rsidRPr="00A048A2">
        <w:rPr>
          <w:b/>
          <w:bCs/>
        </w:rPr>
        <w:t>Elizabeth:</w:t>
      </w:r>
      <w:r w:rsidRPr="00330F38">
        <w:t xml:space="preserve"> </w:t>
      </w:r>
      <w:r w:rsidRPr="00330F38">
        <w:tab/>
        <w:t>God heard our prayers, and I will have a baby.</w:t>
      </w:r>
    </w:p>
    <w:p w14:paraId="48EEF4BF" w14:textId="77777777" w:rsidR="00676938" w:rsidRPr="00330F38" w:rsidRDefault="00676938" w:rsidP="00792A36">
      <w:pPr>
        <w:ind w:left="720" w:firstLine="720"/>
      </w:pPr>
      <w:r w:rsidRPr="00330F38">
        <w:t>(</w:t>
      </w:r>
      <w:r>
        <w:rPr>
          <w:i/>
          <w:iCs/>
        </w:rPr>
        <w:t>E</w:t>
      </w:r>
      <w:r w:rsidRPr="00DA0368">
        <w:rPr>
          <w:i/>
          <w:iCs/>
        </w:rPr>
        <w:t>veryone leaves. Mary and Gabriel appear on stage</w:t>
      </w:r>
      <w:r>
        <w:rPr>
          <w:i/>
          <w:iCs/>
        </w:rPr>
        <w:t xml:space="preserve"> as the hymn ends.</w:t>
      </w:r>
      <w:r w:rsidRPr="00330F38">
        <w:t>)</w:t>
      </w:r>
    </w:p>
    <w:p w14:paraId="58AAA517" w14:textId="3CC51B0A" w:rsidR="00676938" w:rsidRPr="00330F38" w:rsidRDefault="00676938" w:rsidP="00676938">
      <w:r>
        <w:rPr>
          <w:b/>
          <w:bCs/>
        </w:rPr>
        <w:t>Hymn</w:t>
      </w:r>
      <w:r w:rsidRPr="00DA0368">
        <w:rPr>
          <w:b/>
          <w:bCs/>
        </w:rPr>
        <w:t>:</w:t>
      </w:r>
      <w:r w:rsidRPr="00330F38">
        <w:tab/>
        <w:t xml:space="preserve">VU </w:t>
      </w:r>
      <w:r>
        <w:t>17</w:t>
      </w:r>
      <w:r w:rsidRPr="00330F38">
        <w:t xml:space="preserve"> </w:t>
      </w:r>
      <w:r w:rsidR="00792A36">
        <w:t>“</w:t>
      </w:r>
      <w:r>
        <w:t xml:space="preserve">O </w:t>
      </w:r>
      <w:r w:rsidR="00F037EB">
        <w:t>a</w:t>
      </w:r>
      <w:r>
        <w:t xml:space="preserve">ncient </w:t>
      </w:r>
      <w:r w:rsidR="00F037EB">
        <w:t>l</w:t>
      </w:r>
      <w:r>
        <w:t>ove</w:t>
      </w:r>
      <w:r w:rsidR="00792A36">
        <w:t>”</w:t>
      </w:r>
    </w:p>
    <w:p w14:paraId="1053B5FE" w14:textId="77777777" w:rsidR="00676938" w:rsidRPr="00330F38" w:rsidRDefault="00676938" w:rsidP="00676938">
      <w:r w:rsidRPr="00A048A2">
        <w:rPr>
          <w:b/>
          <w:bCs/>
        </w:rPr>
        <w:t>Gabriel:</w:t>
      </w:r>
      <w:r w:rsidRPr="00330F38">
        <w:tab/>
        <w:t xml:space="preserve">Mary! </w:t>
      </w:r>
    </w:p>
    <w:p w14:paraId="76799CB9" w14:textId="2BE7121B" w:rsidR="00676938" w:rsidRPr="00330F38" w:rsidRDefault="00676938" w:rsidP="00676938">
      <w:r w:rsidRPr="00A048A2">
        <w:rPr>
          <w:b/>
          <w:bCs/>
        </w:rPr>
        <w:t>Mary:</w:t>
      </w:r>
      <w:r w:rsidRPr="00330F38">
        <w:tab/>
      </w:r>
      <w:r w:rsidRPr="00330F38">
        <w:tab/>
        <w:t>Who</w:t>
      </w:r>
      <w:r w:rsidR="00792A36">
        <w:t>’</w:t>
      </w:r>
      <w:r w:rsidRPr="00330F38">
        <w:t>s there?</w:t>
      </w:r>
    </w:p>
    <w:p w14:paraId="327E620A" w14:textId="6E494424" w:rsidR="00676938" w:rsidRPr="00330F38" w:rsidRDefault="00676938" w:rsidP="00676938">
      <w:pPr>
        <w:ind w:left="1440" w:hanging="1440"/>
      </w:pPr>
      <w:r w:rsidRPr="00A048A2">
        <w:rPr>
          <w:b/>
          <w:bCs/>
        </w:rPr>
        <w:t>Gabriel:</w:t>
      </w:r>
      <w:r w:rsidR="00792A36">
        <w:t xml:space="preserve"> </w:t>
      </w:r>
      <w:r w:rsidRPr="00330F38">
        <w:tab/>
        <w:t>Don</w:t>
      </w:r>
      <w:r w:rsidR="00792A36">
        <w:t>’</w:t>
      </w:r>
      <w:r w:rsidRPr="00330F38">
        <w:t>t be afraid, Mary. I am Gabriel, messenger of God. God is pleased with you! God is with you! You are blessed!</w:t>
      </w:r>
    </w:p>
    <w:p w14:paraId="3583E4C9" w14:textId="47F276E3" w:rsidR="00676938" w:rsidRPr="00330F38" w:rsidRDefault="00676938" w:rsidP="00676938">
      <w:pPr>
        <w:ind w:left="1440" w:hanging="1440"/>
      </w:pPr>
      <w:r w:rsidRPr="00A048A2">
        <w:rPr>
          <w:b/>
          <w:bCs/>
        </w:rPr>
        <w:t>Mary:</w:t>
      </w:r>
      <w:r w:rsidRPr="00330F38">
        <w:tab/>
        <w:t>Why would you, a messenger from God</w:t>
      </w:r>
      <w:r w:rsidR="00A048A2">
        <w:t>,</w:t>
      </w:r>
      <w:r w:rsidRPr="00330F38">
        <w:t xml:space="preserve"> come to me—a poor peasant girl? This cannot be good news.</w:t>
      </w:r>
    </w:p>
    <w:p w14:paraId="1FECD3FB" w14:textId="15C998FB" w:rsidR="00676938" w:rsidRPr="00330F38" w:rsidRDefault="00676938" w:rsidP="00676938">
      <w:pPr>
        <w:ind w:left="1440" w:hanging="1440"/>
      </w:pPr>
      <w:r w:rsidRPr="00A048A2">
        <w:rPr>
          <w:b/>
          <w:bCs/>
        </w:rPr>
        <w:lastRenderedPageBreak/>
        <w:t>Gabriel:</w:t>
      </w:r>
      <w:r w:rsidRPr="00330F38">
        <w:tab/>
        <w:t>Don</w:t>
      </w:r>
      <w:r w:rsidR="00792A36">
        <w:t>’</w:t>
      </w:r>
      <w:r w:rsidRPr="00330F38">
        <w:t>t be afraid</w:t>
      </w:r>
      <w:r>
        <w:t>,</w:t>
      </w:r>
      <w:r w:rsidRPr="00330F38">
        <w:t xml:space="preserve"> Mary. You will have a child, and you will name him Jesus—the one who will deliver the people. </w:t>
      </w:r>
    </w:p>
    <w:p w14:paraId="5B8CF94E" w14:textId="4B663D3B" w:rsidR="00676938" w:rsidRPr="00330F38" w:rsidRDefault="00676938" w:rsidP="00676938">
      <w:pPr>
        <w:ind w:left="1440" w:hanging="1440"/>
      </w:pPr>
      <w:r w:rsidRPr="00A048A2">
        <w:rPr>
          <w:b/>
          <w:bCs/>
        </w:rPr>
        <w:t>Mary:</w:t>
      </w:r>
      <w:r w:rsidRPr="00330F38">
        <w:tab/>
        <w:t>That doesn</w:t>
      </w:r>
      <w:r w:rsidR="00792A36">
        <w:t>’</w:t>
      </w:r>
      <w:r w:rsidRPr="00330F38">
        <w:t xml:space="preserve">t sound like good news. My parents will disown me. My fiancé will dump me because the child is not his. My life was planned. I will end up on my own, a single parent with no resources. </w:t>
      </w:r>
    </w:p>
    <w:p w14:paraId="4A451D39" w14:textId="77777777" w:rsidR="00676938" w:rsidRPr="00330F38" w:rsidRDefault="00676938" w:rsidP="00676938">
      <w:pPr>
        <w:ind w:left="1440" w:hanging="1440"/>
      </w:pPr>
      <w:r w:rsidRPr="00A048A2">
        <w:rPr>
          <w:b/>
          <w:bCs/>
        </w:rPr>
        <w:t>Gabriel:</w:t>
      </w:r>
      <w:r w:rsidRPr="00330F38">
        <w:tab/>
        <w:t xml:space="preserve">Mary, listen to me. Do not be afraid. God is with you. The Holy Spirit will be with you and with this child. You should go visit your cousin, Elizabeth. You heard how much </w:t>
      </w:r>
      <w:r>
        <w:t>she and Zechariah</w:t>
      </w:r>
      <w:r w:rsidRPr="00330F38">
        <w:t xml:space="preserve"> wanted a baby, how hard they were trying. You know they gave up hope of ever having a child. Now she is also going to have a baby. Remember that nothing is impossible with God.</w:t>
      </w:r>
    </w:p>
    <w:p w14:paraId="587EDF29" w14:textId="77777777" w:rsidR="00676938" w:rsidRPr="00330F38" w:rsidRDefault="00676938" w:rsidP="00792A36">
      <w:pPr>
        <w:ind w:left="1440"/>
      </w:pPr>
      <w:r w:rsidRPr="00330F38">
        <w:t>(</w:t>
      </w:r>
      <w:r w:rsidRPr="009D218D">
        <w:rPr>
          <w:i/>
          <w:iCs/>
        </w:rPr>
        <w:t>Gabriel leaves. Elizabeth enters</w:t>
      </w:r>
      <w:r>
        <w:rPr>
          <w:i/>
          <w:iCs/>
        </w:rPr>
        <w:t xml:space="preserve"> as the hymn ends.</w:t>
      </w:r>
      <w:r w:rsidRPr="00330F38">
        <w:t>)</w:t>
      </w:r>
    </w:p>
    <w:p w14:paraId="498200CA" w14:textId="6E00F71C" w:rsidR="00676938" w:rsidRPr="00330F38" w:rsidRDefault="00676938" w:rsidP="00676938">
      <w:r w:rsidRPr="009D218D">
        <w:rPr>
          <w:b/>
          <w:bCs/>
        </w:rPr>
        <w:t>Hymn:</w:t>
      </w:r>
      <w:r w:rsidRPr="00330F38">
        <w:t xml:space="preserve"> </w:t>
      </w:r>
      <w:r>
        <w:t xml:space="preserve">MV 90 </w:t>
      </w:r>
      <w:r w:rsidR="00792A36">
        <w:t>“</w:t>
      </w:r>
      <w:r w:rsidRPr="00330F38">
        <w:t>Don</w:t>
      </w:r>
      <w:r w:rsidR="00792A36">
        <w:t>’</w:t>
      </w:r>
      <w:r w:rsidRPr="00330F38">
        <w:t xml:space="preserve">t </w:t>
      </w:r>
      <w:r w:rsidR="00F037EB">
        <w:t>b</w:t>
      </w:r>
      <w:r w:rsidRPr="00330F38">
        <w:t xml:space="preserve">e </w:t>
      </w:r>
      <w:r w:rsidR="00F037EB">
        <w:t>a</w:t>
      </w:r>
      <w:r w:rsidRPr="00330F38">
        <w:t>fraid</w:t>
      </w:r>
      <w:r w:rsidR="00792A36">
        <w:t>”</w:t>
      </w:r>
      <w:r>
        <w:t xml:space="preserve"> (</w:t>
      </w:r>
      <w:r w:rsidRPr="009D218D">
        <w:rPr>
          <w:i/>
          <w:iCs/>
        </w:rPr>
        <w:t>two times</w:t>
      </w:r>
      <w:r>
        <w:t>)</w:t>
      </w:r>
    </w:p>
    <w:p w14:paraId="10660B27" w14:textId="77777777" w:rsidR="00676938" w:rsidRPr="00330F38" w:rsidRDefault="00676938" w:rsidP="00676938">
      <w:r w:rsidRPr="00A048A2">
        <w:rPr>
          <w:b/>
          <w:bCs/>
        </w:rPr>
        <w:t>Mary:</w:t>
      </w:r>
      <w:r w:rsidRPr="00330F38">
        <w:tab/>
      </w:r>
      <w:r w:rsidRPr="00330F38">
        <w:tab/>
        <w:t>Elizabeth! Are you here?</w:t>
      </w:r>
    </w:p>
    <w:p w14:paraId="35C68194" w14:textId="404ED634" w:rsidR="00676938" w:rsidRPr="00330F38" w:rsidRDefault="00676938" w:rsidP="00676938">
      <w:pPr>
        <w:ind w:left="1440" w:hanging="1440"/>
      </w:pPr>
      <w:r w:rsidRPr="00A048A2">
        <w:rPr>
          <w:b/>
          <w:bCs/>
        </w:rPr>
        <w:t>Elizabeth:</w:t>
      </w:r>
      <w:r w:rsidRPr="00330F38">
        <w:tab/>
        <w:t xml:space="preserve">Mary! Welcome! As soon as I heard your voice, I knew! My child kicked me, hard! Why are you here? I know that your child will be the </w:t>
      </w:r>
      <w:r>
        <w:t>M</w:t>
      </w:r>
      <w:r w:rsidRPr="00330F38">
        <w:t>essiah and that my child will prepare the world for him. God is with you, Mary</w:t>
      </w:r>
      <w:r>
        <w:t>,</w:t>
      </w:r>
      <w:r w:rsidRPr="00330F38">
        <w:t xml:space="preserve"> and you are blessed!</w:t>
      </w:r>
      <w:r w:rsidR="00792A36">
        <w:t xml:space="preserve"> </w:t>
      </w:r>
      <w:r>
        <w:t>(</w:t>
      </w:r>
      <w:r w:rsidRPr="009D218D">
        <w:rPr>
          <w:i/>
          <w:iCs/>
        </w:rPr>
        <w:t>Elizabeth moves away as Mary begins speaking to God.</w:t>
      </w:r>
      <w:r>
        <w:t>)</w:t>
      </w:r>
    </w:p>
    <w:p w14:paraId="1B65DD44" w14:textId="4CFD165D" w:rsidR="00676938" w:rsidRPr="00330F38" w:rsidRDefault="00676938" w:rsidP="00676938">
      <w:pPr>
        <w:ind w:left="1440" w:hanging="1440"/>
      </w:pPr>
      <w:r w:rsidRPr="00A048A2">
        <w:rPr>
          <w:b/>
          <w:bCs/>
        </w:rPr>
        <w:t>Mary:</w:t>
      </w:r>
      <w:r w:rsidRPr="00330F38">
        <w:tab/>
      </w:r>
      <w:r>
        <w:t xml:space="preserve">Every day I have a conversation with </w:t>
      </w:r>
      <w:r w:rsidRPr="00330F38">
        <w:t>God</w:t>
      </w:r>
      <w:r>
        <w:t xml:space="preserve"> (</w:t>
      </w:r>
      <w:r w:rsidRPr="009D218D">
        <w:rPr>
          <w:i/>
          <w:iCs/>
        </w:rPr>
        <w:t>raising hands</w:t>
      </w:r>
      <w:r>
        <w:t>)</w:t>
      </w:r>
      <w:r w:rsidR="00A048A2">
        <w:t>,</w:t>
      </w:r>
      <w:r>
        <w:t xml:space="preserve"> </w:t>
      </w:r>
      <w:r w:rsidR="00792A36">
        <w:t>“</w:t>
      </w:r>
      <w:r>
        <w:t>Y</w:t>
      </w:r>
      <w:r w:rsidRPr="00330F38">
        <w:t>ou are amazing! I don</w:t>
      </w:r>
      <w:r w:rsidR="00792A36">
        <w:t>’</w:t>
      </w:r>
      <w:r w:rsidRPr="00330F38">
        <w:t>t know why you picked me.</w:t>
      </w:r>
      <w:r>
        <w:t xml:space="preserve"> (</w:t>
      </w:r>
      <w:r w:rsidR="00A048A2">
        <w:rPr>
          <w:i/>
          <w:iCs/>
        </w:rPr>
        <w:t>lowering hands</w:t>
      </w:r>
      <w:r>
        <w:t>)</w:t>
      </w:r>
      <w:r w:rsidRPr="00330F38">
        <w:t xml:space="preserve"> I have to admit to being a bit skeptical about whether I am the right person to raise this child. I</w:t>
      </w:r>
      <w:r w:rsidR="00792A36">
        <w:t>’</w:t>
      </w:r>
      <w:r w:rsidRPr="00330F38">
        <w:t>m nobody special—just an ordinary girl. I tr</w:t>
      </w:r>
      <w:r w:rsidR="00A048A2">
        <w:t>y</w:t>
      </w:r>
      <w:r w:rsidRPr="00330F38">
        <w:t xml:space="preserve"> to please my parents and not fight with my siblings. I do my chores and work hard at school. I</w:t>
      </w:r>
      <w:r w:rsidR="00792A36">
        <w:t>’</w:t>
      </w:r>
      <w:r w:rsidRPr="00330F38">
        <w:t>m young. I thought I knew what my life would look like. It didn</w:t>
      </w:r>
      <w:r w:rsidR="00792A36">
        <w:t>’</w:t>
      </w:r>
      <w:r w:rsidRPr="00330F38">
        <w:t xml:space="preserve">t include a pregnancy, divine or otherwise. </w:t>
      </w:r>
    </w:p>
    <w:p w14:paraId="2DE62CA8" w14:textId="2498AC11" w:rsidR="00676938" w:rsidRPr="00330F38" w:rsidRDefault="00A048A2" w:rsidP="00676938">
      <w:pPr>
        <w:ind w:left="1440"/>
      </w:pPr>
      <w:r>
        <w:t>“</w:t>
      </w:r>
      <w:r w:rsidR="00676938" w:rsidRPr="00330F38">
        <w:t>And yet, here I am. Could I and this child be a blessing? It seems so strange…</w:t>
      </w:r>
    </w:p>
    <w:p w14:paraId="724BF049" w14:textId="4C3A4CC4" w:rsidR="00676938" w:rsidRPr="00330F38" w:rsidRDefault="00A048A2" w:rsidP="00676938">
      <w:pPr>
        <w:ind w:left="1440"/>
      </w:pPr>
      <w:r>
        <w:t>“</w:t>
      </w:r>
      <w:r w:rsidR="00676938" w:rsidRPr="00330F38">
        <w:t>I remember the stories I heard as a child. You were the one who helped the helpless. You were the one who cared for the poor. You were the God of mercy and compassion to people who needed it most. Will you also show mercy and compassion to me?</w:t>
      </w:r>
    </w:p>
    <w:p w14:paraId="664E16C1" w14:textId="2F5CAE0A" w:rsidR="00676938" w:rsidRPr="00330F38" w:rsidRDefault="00A048A2" w:rsidP="00676938">
      <w:pPr>
        <w:ind w:left="1440"/>
      </w:pPr>
      <w:r>
        <w:t>“</w:t>
      </w:r>
      <w:r w:rsidR="00676938" w:rsidRPr="00330F38">
        <w:t>I wonder what this child will be? Will this child be the one to fulfill the law and the prophets? Will this child be the one to change the world? I</w:t>
      </w:r>
      <w:r w:rsidR="00792A36">
        <w:t>’</w:t>
      </w:r>
      <w:r w:rsidR="00676938" w:rsidRPr="00330F38">
        <w:t>ve waited and hoped and prayed that you will come and change the world. Will this be the fulfillment of all you have promised?</w:t>
      </w:r>
      <w:r w:rsidR="00792A36">
        <w:t>”</w:t>
      </w:r>
    </w:p>
    <w:p w14:paraId="5CCBDC3A" w14:textId="77777777" w:rsidR="00676938" w:rsidRPr="00330F38" w:rsidRDefault="00676938" w:rsidP="00792A36">
      <w:pPr>
        <w:ind w:left="1440"/>
      </w:pPr>
      <w:r w:rsidRPr="00330F38">
        <w:t>(</w:t>
      </w:r>
      <w:r>
        <w:rPr>
          <w:i/>
          <w:iCs/>
        </w:rPr>
        <w:t>As the hymn is sung, t</w:t>
      </w:r>
      <w:r w:rsidRPr="009D218D">
        <w:rPr>
          <w:i/>
          <w:iCs/>
        </w:rPr>
        <w:t>he crowd returns along with Zechariah and Elizabeth. Zechariah carries a computer tablet open to a program that allows writing or drawing</w:t>
      </w:r>
      <w:r>
        <w:t>.</w:t>
      </w:r>
      <w:r w:rsidRPr="00330F38">
        <w:t>)</w:t>
      </w:r>
    </w:p>
    <w:p w14:paraId="29A69007" w14:textId="750DF19F" w:rsidR="00676938" w:rsidRPr="00330F38" w:rsidRDefault="00676938" w:rsidP="00676938">
      <w:r w:rsidRPr="009D218D">
        <w:rPr>
          <w:b/>
          <w:bCs/>
        </w:rPr>
        <w:t>Hymn:</w:t>
      </w:r>
      <w:r w:rsidRPr="00330F38">
        <w:tab/>
      </w:r>
      <w:r>
        <w:t xml:space="preserve">MV 120 </w:t>
      </w:r>
      <w:r w:rsidR="00792A36">
        <w:t>“</w:t>
      </w:r>
      <w:r w:rsidRPr="00330F38">
        <w:t xml:space="preserve">My </w:t>
      </w:r>
      <w:r w:rsidR="00F037EB">
        <w:t>s</w:t>
      </w:r>
      <w:r w:rsidRPr="00330F38">
        <w:t xml:space="preserve">oul </w:t>
      </w:r>
      <w:r w:rsidR="00F037EB">
        <w:t>c</w:t>
      </w:r>
      <w:r w:rsidRPr="00330F38">
        <w:t xml:space="preserve">ries </w:t>
      </w:r>
      <w:r w:rsidR="00F037EB">
        <w:t>o</w:t>
      </w:r>
      <w:r w:rsidRPr="00330F38">
        <w:t>ut</w:t>
      </w:r>
      <w:r w:rsidR="00792A36">
        <w:t>”</w:t>
      </w:r>
    </w:p>
    <w:p w14:paraId="1A970875" w14:textId="77777777" w:rsidR="00676938" w:rsidRPr="00330F38" w:rsidRDefault="00676938" w:rsidP="00676938">
      <w:pPr>
        <w:ind w:left="1440" w:hanging="1440"/>
      </w:pPr>
      <w:r w:rsidRPr="00A048A2">
        <w:rPr>
          <w:b/>
          <w:bCs/>
        </w:rPr>
        <w:lastRenderedPageBreak/>
        <w:t>Narrator 2:</w:t>
      </w:r>
      <w:r w:rsidRPr="00330F38">
        <w:tab/>
        <w:t>Remember Elizabeth and Zechariah? Well, they had a son. Everyone was excited. So much joy and celebration for this long-awaited child.</w:t>
      </w:r>
    </w:p>
    <w:p w14:paraId="2F2C3BA9" w14:textId="77777777" w:rsidR="00676938" w:rsidRPr="00330F38" w:rsidRDefault="00676938" w:rsidP="00676938">
      <w:r w:rsidRPr="00A048A2">
        <w:rPr>
          <w:b/>
          <w:bCs/>
        </w:rPr>
        <w:t>Neighbour:</w:t>
      </w:r>
      <w:r w:rsidRPr="00330F38">
        <w:tab/>
      </w:r>
      <w:r>
        <w:t>The</w:t>
      </w:r>
      <w:r w:rsidRPr="00330F38">
        <w:t xml:space="preserve"> child</w:t>
      </w:r>
      <w:r>
        <w:t xml:space="preserve"> will be named </w:t>
      </w:r>
      <w:r w:rsidRPr="00330F38">
        <w:t>Zechariah, after his father.</w:t>
      </w:r>
    </w:p>
    <w:p w14:paraId="4EF97CFD" w14:textId="7E670AE5" w:rsidR="00676938" w:rsidRPr="00330F38" w:rsidRDefault="00676938" w:rsidP="00676938">
      <w:r w:rsidRPr="00A048A2">
        <w:rPr>
          <w:b/>
          <w:bCs/>
        </w:rPr>
        <w:t>Elizabeth:</w:t>
      </w:r>
      <w:r w:rsidRPr="00330F38">
        <w:tab/>
        <w:t xml:space="preserve">No! </w:t>
      </w:r>
      <w:r w:rsidR="00A048A2">
        <w:t>T</w:t>
      </w:r>
      <w:r w:rsidRPr="00330F38">
        <w:t>his is John.</w:t>
      </w:r>
    </w:p>
    <w:p w14:paraId="543CD166" w14:textId="77777777" w:rsidR="00676938" w:rsidRPr="00330F38" w:rsidRDefault="00676938" w:rsidP="00676938">
      <w:pPr>
        <w:ind w:left="1440" w:hanging="1440"/>
      </w:pPr>
      <w:r w:rsidRPr="00A048A2">
        <w:rPr>
          <w:b/>
          <w:bCs/>
        </w:rPr>
        <w:t>Neighbour:</w:t>
      </w:r>
      <w:r w:rsidRPr="00330F38">
        <w:tab/>
        <w:t xml:space="preserve">John is not a family name. You should name him after a parent or grandparent at least. </w:t>
      </w:r>
    </w:p>
    <w:p w14:paraId="3C3A0794" w14:textId="77777777" w:rsidR="00676938" w:rsidRPr="00330F38" w:rsidRDefault="00676938" w:rsidP="00A048A2">
      <w:pPr>
        <w:ind w:left="1440" w:hanging="1440"/>
      </w:pPr>
      <w:r w:rsidRPr="00A048A2">
        <w:rPr>
          <w:b/>
          <w:bCs/>
        </w:rPr>
        <w:t>Zechariah:</w:t>
      </w:r>
      <w:r w:rsidRPr="00330F38">
        <w:tab/>
        <w:t>(</w:t>
      </w:r>
      <w:r w:rsidRPr="009D218D">
        <w:rPr>
          <w:i/>
          <w:iCs/>
        </w:rPr>
        <w:t>Zechariah writes on a tablet: John</w:t>
      </w:r>
      <w:r>
        <w:rPr>
          <w:i/>
          <w:iCs/>
        </w:rPr>
        <w:t>. As soon as he writes the name, he is able to speak.</w:t>
      </w:r>
      <w:r w:rsidRPr="00330F38">
        <w:t>)</w:t>
      </w:r>
    </w:p>
    <w:p w14:paraId="19418439" w14:textId="45EC3A46" w:rsidR="00676938" w:rsidRPr="00330F38" w:rsidRDefault="00676938" w:rsidP="00676938">
      <w:pPr>
        <w:ind w:left="1440"/>
      </w:pPr>
      <w:r w:rsidRPr="00330F38">
        <w:t>Hallelujah! Finally, our child is here! God has blessed the people. The prophets promised a savio</w:t>
      </w:r>
      <w:r w:rsidR="00A048A2">
        <w:t>u</w:t>
      </w:r>
      <w:r w:rsidRPr="00330F38">
        <w:t>r would come. You</w:t>
      </w:r>
      <w:r>
        <w:t>, Lord God, Blessed One,</w:t>
      </w:r>
      <w:r w:rsidRPr="00330F38">
        <w:t xml:space="preserve"> promised salvation. You remembered your promises to your people. This child, John, will prepare the way for the one you promised. Our child is part of God</w:t>
      </w:r>
      <w:r w:rsidR="00792A36">
        <w:t>’</w:t>
      </w:r>
      <w:r w:rsidRPr="00330F38">
        <w:t>s story of salvation, good news</w:t>
      </w:r>
      <w:r w:rsidR="00A048A2">
        <w:t>,</w:t>
      </w:r>
      <w:r w:rsidRPr="00330F38">
        <w:t xml:space="preserve"> and peace.</w:t>
      </w:r>
    </w:p>
    <w:p w14:paraId="017A2ED1" w14:textId="77777777" w:rsidR="00676938" w:rsidRPr="00330F38" w:rsidRDefault="00676938" w:rsidP="00792A36">
      <w:pPr>
        <w:ind w:left="720" w:firstLine="720"/>
      </w:pPr>
      <w:r w:rsidRPr="00330F38">
        <w:t>(</w:t>
      </w:r>
      <w:r w:rsidRPr="00FC4E8D">
        <w:rPr>
          <w:i/>
          <w:iCs/>
        </w:rPr>
        <w:t xml:space="preserve">Everyone leaves. Mary and Joseph </w:t>
      </w:r>
      <w:r>
        <w:rPr>
          <w:i/>
          <w:iCs/>
        </w:rPr>
        <w:t>enter</w:t>
      </w:r>
      <w:r w:rsidRPr="00FC4E8D">
        <w:rPr>
          <w:i/>
          <w:iCs/>
        </w:rPr>
        <w:t xml:space="preserve"> as the hymn is ending.</w:t>
      </w:r>
      <w:r w:rsidRPr="00330F38">
        <w:t>)</w:t>
      </w:r>
    </w:p>
    <w:p w14:paraId="2F8309B3" w14:textId="752B7B1D" w:rsidR="00676938" w:rsidRDefault="00676938" w:rsidP="00676938">
      <w:r w:rsidRPr="00FC4E8D">
        <w:rPr>
          <w:b/>
          <w:bCs/>
        </w:rPr>
        <w:t>Hymn:</w:t>
      </w:r>
      <w:r>
        <w:t xml:space="preserve"> VU 9 </w:t>
      </w:r>
      <w:r w:rsidR="00792A36">
        <w:t>“</w:t>
      </w:r>
      <w:r w:rsidRPr="00330F38">
        <w:t xml:space="preserve">People </w:t>
      </w:r>
      <w:r w:rsidR="00F037EB">
        <w:t>l</w:t>
      </w:r>
      <w:r w:rsidRPr="00330F38">
        <w:t xml:space="preserve">ook </w:t>
      </w:r>
      <w:r w:rsidR="00F037EB">
        <w:t>e</w:t>
      </w:r>
      <w:r w:rsidRPr="00330F38">
        <w:t>ast</w:t>
      </w:r>
      <w:r w:rsidR="00792A36">
        <w:t>”</w:t>
      </w:r>
    </w:p>
    <w:p w14:paraId="1C1A20AE" w14:textId="3B7C776A" w:rsidR="00676938" w:rsidRPr="00330F38" w:rsidRDefault="00676938" w:rsidP="00676938">
      <w:pPr>
        <w:ind w:left="1440" w:hanging="1440"/>
      </w:pPr>
      <w:r w:rsidRPr="00A048A2">
        <w:rPr>
          <w:b/>
          <w:bCs/>
        </w:rPr>
        <w:t>Mary:</w:t>
      </w:r>
      <w:r w:rsidRPr="00330F38">
        <w:tab/>
        <w:t>I was so surprised</w:t>
      </w:r>
      <w:r>
        <w:t xml:space="preserve"> that Joseph didn</w:t>
      </w:r>
      <w:r w:rsidR="00792A36">
        <w:t>’</w:t>
      </w:r>
      <w:r>
        <w:t xml:space="preserve">t dump me </w:t>
      </w:r>
      <w:r w:rsidRPr="00330F38">
        <w:t xml:space="preserve">when I told </w:t>
      </w:r>
      <w:r>
        <w:t>him</w:t>
      </w:r>
      <w:r w:rsidRPr="00330F38">
        <w:t xml:space="preserve"> about my pregnancy</w:t>
      </w:r>
      <w:r>
        <w:t>.</w:t>
      </w:r>
      <w:r w:rsidRPr="00330F38">
        <w:t xml:space="preserve"> That</w:t>
      </w:r>
      <w:r w:rsidR="00792A36">
        <w:t>’</w:t>
      </w:r>
      <w:r w:rsidRPr="00330F38">
        <w:t>s a story for another day. But life just keeps getting more complicated. We have to travel to Bethlehem, where Joseph</w:t>
      </w:r>
      <w:r w:rsidR="00792A36">
        <w:t>’</w:t>
      </w:r>
      <w:r w:rsidRPr="00330F38">
        <w:t>s family is from. There</w:t>
      </w:r>
      <w:r w:rsidR="00792A36">
        <w:t>’</w:t>
      </w:r>
      <w:r w:rsidRPr="00330F38">
        <w:t>s some government paperwork and taxes to file. It can</w:t>
      </w:r>
      <w:r w:rsidR="00792A36">
        <w:t>’</w:t>
      </w:r>
      <w:r w:rsidRPr="00330F38">
        <w:t>t wait. Email and the online portal aren</w:t>
      </w:r>
      <w:r w:rsidR="00792A36">
        <w:t>’</w:t>
      </w:r>
      <w:r w:rsidRPr="00330F38">
        <w:t>t working. I</w:t>
      </w:r>
      <w:r w:rsidR="00792A36">
        <w:t>’</w:t>
      </w:r>
      <w:r w:rsidRPr="00330F38">
        <w:t>m eight months pregnant and that is a long way. We don</w:t>
      </w:r>
      <w:r w:rsidR="00792A36">
        <w:t>’</w:t>
      </w:r>
      <w:r w:rsidRPr="00330F38">
        <w:t>t have to a vehicle so we will need to hitchhike. You never know if you will get picked up, or who might pick you up. It</w:t>
      </w:r>
      <w:r w:rsidR="00792A36">
        <w:t>’</w:t>
      </w:r>
      <w:r w:rsidRPr="00330F38">
        <w:t>s a scary journey.</w:t>
      </w:r>
    </w:p>
    <w:p w14:paraId="31647500" w14:textId="3B29E4D5" w:rsidR="00676938" w:rsidRPr="00330F38" w:rsidRDefault="00676938" w:rsidP="00792A36">
      <w:pPr>
        <w:ind w:left="1440"/>
      </w:pPr>
      <w:r w:rsidRPr="00330F38">
        <w:t>(</w:t>
      </w:r>
      <w:r w:rsidRPr="00FC4E8D">
        <w:rPr>
          <w:i/>
          <w:iCs/>
        </w:rPr>
        <w:t>Mary and Joseph thumb a ride</w:t>
      </w:r>
      <w:r w:rsidR="00F037EB">
        <w:rPr>
          <w:i/>
          <w:iCs/>
        </w:rPr>
        <w:t>.</w:t>
      </w:r>
      <w:r w:rsidRPr="00FC4E8D">
        <w:rPr>
          <w:i/>
          <w:iCs/>
        </w:rPr>
        <w:t xml:space="preserve"> </w:t>
      </w:r>
      <w:r>
        <w:rPr>
          <w:i/>
          <w:iCs/>
        </w:rPr>
        <w:t>Four</w:t>
      </w:r>
      <w:r w:rsidRPr="00FC4E8D">
        <w:rPr>
          <w:i/>
          <w:iCs/>
        </w:rPr>
        <w:t xml:space="preserve"> chairs </w:t>
      </w:r>
      <w:r>
        <w:rPr>
          <w:i/>
          <w:iCs/>
        </w:rPr>
        <w:t>become</w:t>
      </w:r>
      <w:r w:rsidRPr="00FC4E8D">
        <w:rPr>
          <w:i/>
          <w:iCs/>
        </w:rPr>
        <w:t xml:space="preserve"> a vehicle. As they travel</w:t>
      </w:r>
      <w:r>
        <w:rPr>
          <w:i/>
          <w:iCs/>
        </w:rPr>
        <w:t>,</w:t>
      </w:r>
      <w:r w:rsidRPr="00FC4E8D">
        <w:rPr>
          <w:i/>
          <w:iCs/>
        </w:rPr>
        <w:t xml:space="preserve"> </w:t>
      </w:r>
      <w:r w:rsidR="00F037EB">
        <w:rPr>
          <w:i/>
          <w:iCs/>
        </w:rPr>
        <w:t>a</w:t>
      </w:r>
      <w:r w:rsidRPr="00FC4E8D">
        <w:rPr>
          <w:i/>
          <w:iCs/>
        </w:rPr>
        <w:t xml:space="preserve"> conversation happens</w:t>
      </w:r>
      <w:r w:rsidR="00F037EB">
        <w:rPr>
          <w:i/>
          <w:iCs/>
        </w:rPr>
        <w:t>.</w:t>
      </w:r>
      <w:r w:rsidRPr="00330F38">
        <w:t>)</w:t>
      </w:r>
    </w:p>
    <w:p w14:paraId="75E946E8" w14:textId="1BAA9020" w:rsidR="00676938" w:rsidRPr="00330F38" w:rsidRDefault="00676938" w:rsidP="00676938">
      <w:r w:rsidRPr="00A048A2">
        <w:rPr>
          <w:b/>
          <w:bCs/>
        </w:rPr>
        <w:t>Joseph:</w:t>
      </w:r>
      <w:r w:rsidRPr="00330F38">
        <w:tab/>
        <w:t>Thanks for stopping. We</w:t>
      </w:r>
      <w:r w:rsidR="00792A36">
        <w:t>’</w:t>
      </w:r>
      <w:r w:rsidRPr="00330F38">
        <w:t xml:space="preserve">re heading to Bethlehem. </w:t>
      </w:r>
    </w:p>
    <w:p w14:paraId="11521E2E" w14:textId="65B1BB7C" w:rsidR="00676938" w:rsidRPr="00330F38" w:rsidRDefault="00676938" w:rsidP="00676938">
      <w:pPr>
        <w:ind w:left="1440" w:hanging="1440"/>
      </w:pPr>
      <w:r w:rsidRPr="00A048A2">
        <w:rPr>
          <w:b/>
          <w:bCs/>
        </w:rPr>
        <w:t>Driver:</w:t>
      </w:r>
      <w:r w:rsidRPr="00330F38">
        <w:tab/>
        <w:t>Me too. My buddy who lives there texted to say that everything is really busy. Lots of people coming into the city to file their taxes</w:t>
      </w:r>
      <w:r w:rsidR="00F037EB">
        <w:t>,</w:t>
      </w:r>
      <w:r w:rsidRPr="00330F38">
        <w:t xml:space="preserve"> and on top of that</w:t>
      </w:r>
      <w:r w:rsidR="00F037EB">
        <w:t>,</w:t>
      </w:r>
      <w:r w:rsidRPr="00330F38">
        <w:t xml:space="preserve"> there</w:t>
      </w:r>
      <w:r w:rsidR="00792A36">
        <w:t>’</w:t>
      </w:r>
      <w:r w:rsidRPr="00330F38">
        <w:t xml:space="preserve">s a Taylor Swift concert </w:t>
      </w:r>
      <w:r w:rsidR="00F037EB">
        <w:t>that</w:t>
      </w:r>
      <w:r w:rsidRPr="00330F38">
        <w:t xml:space="preserve"> has filled up all the hotels. There</w:t>
      </w:r>
      <w:r w:rsidR="00792A36">
        <w:t>’</w:t>
      </w:r>
      <w:r w:rsidRPr="00330F38">
        <w:t>s not a place to stay anywhere. I hope you</w:t>
      </w:r>
      <w:r w:rsidR="00792A36">
        <w:t>’</w:t>
      </w:r>
      <w:r w:rsidRPr="00330F38">
        <w:t>ve got family to put you up.</w:t>
      </w:r>
    </w:p>
    <w:p w14:paraId="165C93C5" w14:textId="76552593" w:rsidR="00676938" w:rsidRPr="00330F38" w:rsidRDefault="00676938" w:rsidP="00676938">
      <w:pPr>
        <w:ind w:left="1440" w:hanging="1440"/>
      </w:pPr>
      <w:r w:rsidRPr="00A048A2">
        <w:rPr>
          <w:b/>
          <w:bCs/>
        </w:rPr>
        <w:t>Joseph:</w:t>
      </w:r>
      <w:r w:rsidRPr="00330F38">
        <w:tab/>
        <w:t>No. Any family we have has already given out their beds and couches. You know</w:t>
      </w:r>
      <w:r>
        <w:t>,</w:t>
      </w:r>
      <w:r w:rsidRPr="00330F38">
        <w:t xml:space="preserve"> there</w:t>
      </w:r>
      <w:r w:rsidR="00792A36">
        <w:t>’</w:t>
      </w:r>
      <w:r w:rsidRPr="00330F38">
        <w:t>s also a housing shortage, right? We tried booking online but there was nothing available. I</w:t>
      </w:r>
      <w:r w:rsidR="00792A36">
        <w:t>’</w:t>
      </w:r>
      <w:r w:rsidRPr="00330F38">
        <w:t>m not sure what we</w:t>
      </w:r>
      <w:r w:rsidR="00792A36">
        <w:t>’</w:t>
      </w:r>
      <w:r w:rsidRPr="00330F38">
        <w:t>re going to do.</w:t>
      </w:r>
    </w:p>
    <w:p w14:paraId="789DA3DC" w14:textId="079760B7" w:rsidR="00676938" w:rsidRPr="00330F38" w:rsidRDefault="00676938" w:rsidP="00676938">
      <w:pPr>
        <w:ind w:left="1440" w:hanging="1440"/>
      </w:pPr>
      <w:r w:rsidRPr="00A048A2">
        <w:rPr>
          <w:b/>
          <w:bCs/>
        </w:rPr>
        <w:t>Driver:</w:t>
      </w:r>
      <w:r w:rsidRPr="00330F38">
        <w:tab/>
        <w:t>Here we are. Downtown Bethlehem. I feel bad about just letting you out here. Everyone I know is full up. I hope you</w:t>
      </w:r>
      <w:r w:rsidR="00792A36">
        <w:t>’</w:t>
      </w:r>
      <w:r w:rsidRPr="00330F38">
        <w:t>ll be ok</w:t>
      </w:r>
      <w:r>
        <w:t>ay</w:t>
      </w:r>
      <w:r w:rsidRPr="00330F38">
        <w:t>.</w:t>
      </w:r>
    </w:p>
    <w:p w14:paraId="52A43112" w14:textId="3F145CEA" w:rsidR="00676938" w:rsidRPr="00330F38" w:rsidRDefault="00676938" w:rsidP="00676938">
      <w:pPr>
        <w:ind w:left="1440" w:hanging="1440"/>
      </w:pPr>
      <w:r w:rsidRPr="00A048A2">
        <w:rPr>
          <w:b/>
          <w:bCs/>
        </w:rPr>
        <w:lastRenderedPageBreak/>
        <w:t>Mary:</w:t>
      </w:r>
      <w:r w:rsidRPr="00330F38">
        <w:tab/>
        <w:t>Thanks for your help. At least</w:t>
      </w:r>
      <w:r>
        <w:t>,</w:t>
      </w:r>
      <w:r w:rsidRPr="00330F38">
        <w:t xml:space="preserve"> we didn</w:t>
      </w:r>
      <w:r w:rsidR="00792A36">
        <w:t>’</w:t>
      </w:r>
      <w:r w:rsidRPr="00330F38">
        <w:t>t have to walk all that way. We</w:t>
      </w:r>
      <w:r w:rsidR="00792A36">
        <w:t>’</w:t>
      </w:r>
      <w:r w:rsidRPr="00330F38">
        <w:t>ll figure something out.</w:t>
      </w:r>
    </w:p>
    <w:p w14:paraId="7FFB6D01" w14:textId="77777777" w:rsidR="00676938" w:rsidRDefault="00676938" w:rsidP="00792A36">
      <w:pPr>
        <w:ind w:left="1440"/>
      </w:pPr>
      <w:r w:rsidRPr="00330F38">
        <w:t>(</w:t>
      </w:r>
      <w:r w:rsidRPr="00FC4E8D">
        <w:rPr>
          <w:i/>
          <w:iCs/>
        </w:rPr>
        <w:t xml:space="preserve">Driver leaves. Mary and Joseph </w:t>
      </w:r>
      <w:r>
        <w:rPr>
          <w:i/>
          <w:iCs/>
        </w:rPr>
        <w:t>huddle together under a blanket as if huddling in a doorway</w:t>
      </w:r>
      <w:r w:rsidRPr="00330F38">
        <w:t>.)</w:t>
      </w:r>
    </w:p>
    <w:p w14:paraId="6B91CE06" w14:textId="48E6B396" w:rsidR="00676938" w:rsidRPr="00330F38" w:rsidRDefault="00676938" w:rsidP="00676938">
      <w:pPr>
        <w:ind w:left="1440"/>
      </w:pPr>
      <w:r w:rsidRPr="00330F38">
        <w:t>Jose</w:t>
      </w:r>
      <w:r w:rsidR="008C05A9">
        <w:t>p</w:t>
      </w:r>
      <w:r w:rsidRPr="00330F38">
        <w:t>h, it</w:t>
      </w:r>
      <w:r w:rsidR="00792A36">
        <w:t>’</w:t>
      </w:r>
      <w:r w:rsidRPr="00330F38">
        <w:t xml:space="preserve">s </w:t>
      </w:r>
      <w:proofErr w:type="gramStart"/>
      <w:r w:rsidRPr="00330F38">
        <w:t>really cold</w:t>
      </w:r>
      <w:proofErr w:type="gramEnd"/>
      <w:r w:rsidRPr="00330F38">
        <w:t>. I wish we knew someone here who could give us a place for a couple nights. Even if we just have to couch surf, it would be better than nothing. I think the baby will come soon. This doorway isn</w:t>
      </w:r>
      <w:r w:rsidR="00792A36">
        <w:t>’</w:t>
      </w:r>
      <w:r w:rsidRPr="00330F38">
        <w:t>t a good place for a birth. Is there anywhere we could go?</w:t>
      </w:r>
    </w:p>
    <w:p w14:paraId="5399B663" w14:textId="294B6CC9" w:rsidR="00676938" w:rsidRPr="00330F38" w:rsidRDefault="00676938" w:rsidP="00676938">
      <w:pPr>
        <w:ind w:left="1440" w:hanging="1440"/>
      </w:pPr>
      <w:r w:rsidRPr="00A048A2">
        <w:rPr>
          <w:b/>
          <w:bCs/>
        </w:rPr>
        <w:t>Jose</w:t>
      </w:r>
      <w:r w:rsidR="00A048A2">
        <w:rPr>
          <w:b/>
          <w:bCs/>
        </w:rPr>
        <w:t>p</w:t>
      </w:r>
      <w:r w:rsidRPr="00A048A2">
        <w:rPr>
          <w:b/>
          <w:bCs/>
        </w:rPr>
        <w:t>h:</w:t>
      </w:r>
      <w:r w:rsidRPr="00330F38">
        <w:tab/>
        <w:t>I</w:t>
      </w:r>
      <w:r w:rsidR="00792A36">
        <w:t>’</w:t>
      </w:r>
      <w:r w:rsidRPr="00330F38">
        <w:t xml:space="preserve">ve made a post to </w:t>
      </w:r>
      <w:r>
        <w:t>find out</w:t>
      </w:r>
      <w:r w:rsidRPr="00330F38">
        <w:t xml:space="preserve"> if anyone can help us…</w:t>
      </w:r>
      <w:r w:rsidR="00F037EB">
        <w:t xml:space="preserve">. </w:t>
      </w:r>
      <w:r w:rsidRPr="00330F38">
        <w:t>Hopefully someone will respond. Maybe walking a bit will help keep us warm and we</w:t>
      </w:r>
      <w:r w:rsidR="00792A36">
        <w:t>’</w:t>
      </w:r>
      <w:r w:rsidRPr="00330F38">
        <w:t>ll see somewhere more sheltered. Hm</w:t>
      </w:r>
      <w:r>
        <w:t>m</w:t>
      </w:r>
      <w:r w:rsidRPr="00330F38">
        <w:t>. There</w:t>
      </w:r>
      <w:r w:rsidR="00792A36">
        <w:t>’</w:t>
      </w:r>
      <w:r w:rsidRPr="00330F38">
        <w:t xml:space="preserve">s a church. Maybe we could go inside and get warm. </w:t>
      </w:r>
      <w:r w:rsidR="004A6C05">
        <w:t>It’s l</w:t>
      </w:r>
      <w:r w:rsidRPr="00330F38">
        <w:t xml:space="preserve">ocked. </w:t>
      </w:r>
    </w:p>
    <w:p w14:paraId="4AF6D7B2" w14:textId="77777777" w:rsidR="00676938" w:rsidRPr="00330F38" w:rsidRDefault="00676938" w:rsidP="00676938">
      <w:r w:rsidRPr="00A048A2">
        <w:rPr>
          <w:b/>
          <w:bCs/>
        </w:rPr>
        <w:t>Mary:</w:t>
      </w:r>
      <w:r w:rsidRPr="00A048A2">
        <w:rPr>
          <w:b/>
          <w:bCs/>
        </w:rPr>
        <w:tab/>
      </w:r>
      <w:r w:rsidRPr="00330F38">
        <w:tab/>
        <w:t xml:space="preserve">Joseph, the baby is coming now. What are we going to do? </w:t>
      </w:r>
    </w:p>
    <w:p w14:paraId="7ABD986F" w14:textId="13E41DD5" w:rsidR="00676938" w:rsidRPr="00330F38" w:rsidRDefault="00676938" w:rsidP="00676938">
      <w:pPr>
        <w:ind w:left="1440" w:hanging="1440"/>
      </w:pPr>
      <w:r w:rsidRPr="00A048A2">
        <w:rPr>
          <w:b/>
          <w:bCs/>
        </w:rPr>
        <w:t>Joseph:</w:t>
      </w:r>
      <w:r w:rsidRPr="00330F38">
        <w:tab/>
        <w:t>Look, there</w:t>
      </w:r>
      <w:r w:rsidR="00792A36">
        <w:t>’</w:t>
      </w:r>
      <w:r w:rsidRPr="00330F38">
        <w:t>s a convenience store at the gas station. I</w:t>
      </w:r>
      <w:r>
        <w:t xml:space="preserve"> think</w:t>
      </w:r>
      <w:r w:rsidRPr="00330F38">
        <w:t xml:space="preserve"> it is still open. Let</w:t>
      </w:r>
      <w:r w:rsidR="00792A36">
        <w:t>’</w:t>
      </w:r>
      <w:r w:rsidRPr="00330F38">
        <w:t>s go inside. It will at least be out of the wind. Maybe someone there can help us.</w:t>
      </w:r>
    </w:p>
    <w:p w14:paraId="568DD32F" w14:textId="4377B873" w:rsidR="00676938" w:rsidRPr="00330F38" w:rsidRDefault="00676938" w:rsidP="00676938">
      <w:r w:rsidRPr="00A048A2">
        <w:rPr>
          <w:b/>
          <w:bCs/>
        </w:rPr>
        <w:t>Cashier:</w:t>
      </w:r>
      <w:r w:rsidRPr="00330F38">
        <w:tab/>
        <w:t xml:space="preserve">Hi! Welcome! No…oh no! </w:t>
      </w:r>
      <w:r>
        <w:t>W</w:t>
      </w:r>
      <w:r w:rsidRPr="00330F38">
        <w:t>ait a minute. You can</w:t>
      </w:r>
      <w:r w:rsidR="00792A36">
        <w:t>’</w:t>
      </w:r>
      <w:r w:rsidRPr="00330F38">
        <w:t xml:space="preserve">t </w:t>
      </w:r>
      <w:r>
        <w:t>give birth to a</w:t>
      </w:r>
      <w:r w:rsidRPr="00330F38">
        <w:t xml:space="preserve"> baby </w:t>
      </w:r>
      <w:r>
        <w:t xml:space="preserve">in </w:t>
      </w:r>
      <w:r w:rsidRPr="00330F38">
        <w:t>here.</w:t>
      </w:r>
    </w:p>
    <w:p w14:paraId="19EB8B77" w14:textId="2CB7A69C" w:rsidR="00676938" w:rsidRPr="00330F38" w:rsidRDefault="00676938" w:rsidP="00676938">
      <w:pPr>
        <w:ind w:left="1440" w:hanging="1440"/>
      </w:pPr>
      <w:r w:rsidRPr="00A048A2">
        <w:rPr>
          <w:b/>
          <w:bCs/>
        </w:rPr>
        <w:t>Joseph:</w:t>
      </w:r>
      <w:r w:rsidRPr="00330F38">
        <w:tab/>
        <w:t>But there</w:t>
      </w:r>
      <w:r w:rsidR="00792A36">
        <w:t>’</w:t>
      </w:r>
      <w:r w:rsidRPr="00330F38">
        <w:t>s nowhere else for us. Could we just stay in a corner, please? We have nowhere to go.</w:t>
      </w:r>
    </w:p>
    <w:p w14:paraId="7C522274" w14:textId="0B5C611A" w:rsidR="00676938" w:rsidRPr="00330F38" w:rsidRDefault="00676938" w:rsidP="00676938">
      <w:r w:rsidRPr="00A048A2">
        <w:rPr>
          <w:b/>
          <w:bCs/>
        </w:rPr>
        <w:t>Mary:</w:t>
      </w:r>
      <w:r w:rsidRPr="00330F38">
        <w:tab/>
      </w:r>
      <w:r w:rsidR="00792A36">
        <w:tab/>
      </w:r>
      <w:r w:rsidRPr="00330F38">
        <w:t>(</w:t>
      </w:r>
      <w:r w:rsidRPr="00FC4E8D">
        <w:rPr>
          <w:i/>
          <w:iCs/>
        </w:rPr>
        <w:t>moans in pain</w:t>
      </w:r>
      <w:r w:rsidRPr="00330F38">
        <w:t>)</w:t>
      </w:r>
    </w:p>
    <w:p w14:paraId="7600AE41" w14:textId="1C7F7E06" w:rsidR="00676938" w:rsidRPr="00330F38" w:rsidRDefault="00676938" w:rsidP="00676938">
      <w:r w:rsidRPr="00A048A2">
        <w:rPr>
          <w:b/>
          <w:bCs/>
        </w:rPr>
        <w:t>Cashier:</w:t>
      </w:r>
      <w:r w:rsidRPr="00330F38">
        <w:t xml:space="preserve"> </w:t>
      </w:r>
      <w:r w:rsidRPr="00330F38">
        <w:tab/>
        <w:t>um…</w:t>
      </w:r>
    </w:p>
    <w:p w14:paraId="1329E608" w14:textId="7CBB4EF0" w:rsidR="00676938" w:rsidRPr="00330F38" w:rsidRDefault="00676938" w:rsidP="00676938">
      <w:pPr>
        <w:ind w:left="1440" w:hanging="1440"/>
      </w:pPr>
      <w:r w:rsidRPr="00A048A2">
        <w:rPr>
          <w:b/>
          <w:bCs/>
        </w:rPr>
        <w:t>Trucker:</w:t>
      </w:r>
      <w:r w:rsidRPr="00330F38">
        <w:tab/>
        <w:t>Come on. Let them stay. It</w:t>
      </w:r>
      <w:r w:rsidR="00792A36">
        <w:t>’</w:t>
      </w:r>
      <w:r w:rsidRPr="00330F38">
        <w:t>s cold and she</w:t>
      </w:r>
      <w:r w:rsidR="00792A36">
        <w:t>’</w:t>
      </w:r>
      <w:r w:rsidRPr="00330F38">
        <w:t>s about to have a baby. I</w:t>
      </w:r>
      <w:r w:rsidR="00792A36">
        <w:t>’</w:t>
      </w:r>
      <w:r w:rsidRPr="00330F38">
        <w:t>ve got a blanket in my truck. I</w:t>
      </w:r>
      <w:r w:rsidR="00792A36">
        <w:t>’</w:t>
      </w:r>
      <w:r w:rsidRPr="00330F38">
        <w:t>ll be right back.</w:t>
      </w:r>
    </w:p>
    <w:p w14:paraId="496A8278" w14:textId="77FA8A09" w:rsidR="00676938" w:rsidRPr="00330F38" w:rsidRDefault="00676938" w:rsidP="00792A36">
      <w:pPr>
        <w:ind w:left="1440"/>
      </w:pPr>
      <w:r w:rsidRPr="00330F38">
        <w:t>(</w:t>
      </w:r>
      <w:r w:rsidRPr="00FC4E8D">
        <w:rPr>
          <w:i/>
          <w:iCs/>
        </w:rPr>
        <w:t>Trucker leaves and returns with</w:t>
      </w:r>
      <w:r>
        <w:rPr>
          <w:i/>
          <w:iCs/>
        </w:rPr>
        <w:t xml:space="preserve"> a baby doll</w:t>
      </w:r>
      <w:r w:rsidRPr="00FC4E8D">
        <w:rPr>
          <w:i/>
          <w:iCs/>
        </w:rPr>
        <w:t xml:space="preserve"> Jesus </w:t>
      </w:r>
      <w:r>
        <w:rPr>
          <w:i/>
          <w:iCs/>
        </w:rPr>
        <w:t xml:space="preserve">hidden in </w:t>
      </w:r>
      <w:r w:rsidRPr="00FC4E8D">
        <w:rPr>
          <w:i/>
          <w:iCs/>
        </w:rPr>
        <w:t>a blanket. H</w:t>
      </w:r>
      <w:r>
        <w:rPr>
          <w:i/>
          <w:iCs/>
        </w:rPr>
        <w:t>e han</w:t>
      </w:r>
      <w:r w:rsidRPr="00FC4E8D">
        <w:rPr>
          <w:i/>
          <w:iCs/>
        </w:rPr>
        <w:t xml:space="preserve">ds the </w:t>
      </w:r>
      <w:r>
        <w:rPr>
          <w:i/>
          <w:iCs/>
        </w:rPr>
        <w:t>bundle</w:t>
      </w:r>
      <w:r w:rsidRPr="00FC4E8D">
        <w:rPr>
          <w:i/>
          <w:iCs/>
        </w:rPr>
        <w:t xml:space="preserve"> to Mary. Mary</w:t>
      </w:r>
      <w:r>
        <w:rPr>
          <w:i/>
          <w:iCs/>
        </w:rPr>
        <w:t xml:space="preserve"> unwraps the bundle and reveals the baby</w:t>
      </w:r>
      <w:r w:rsidR="00792A36">
        <w:rPr>
          <w:i/>
          <w:iCs/>
        </w:rPr>
        <w:t>’</w:t>
      </w:r>
      <w:r>
        <w:rPr>
          <w:i/>
          <w:iCs/>
        </w:rPr>
        <w:t>s face.</w:t>
      </w:r>
      <w:r w:rsidRPr="00FC4E8D">
        <w:rPr>
          <w:i/>
          <w:iCs/>
        </w:rPr>
        <w:t xml:space="preserve"> Joseph move</w:t>
      </w:r>
      <w:r>
        <w:rPr>
          <w:i/>
          <w:iCs/>
        </w:rPr>
        <w:t>s</w:t>
      </w:r>
      <w:r w:rsidRPr="00FC4E8D">
        <w:rPr>
          <w:i/>
          <w:iCs/>
        </w:rPr>
        <w:t xml:space="preserve"> to </w:t>
      </w:r>
      <w:r>
        <w:rPr>
          <w:i/>
          <w:iCs/>
        </w:rPr>
        <w:t>her</w:t>
      </w:r>
      <w:r w:rsidRPr="00FC4E8D">
        <w:rPr>
          <w:i/>
          <w:iCs/>
        </w:rPr>
        <w:t xml:space="preserve"> side. </w:t>
      </w:r>
      <w:r>
        <w:rPr>
          <w:i/>
          <w:iCs/>
        </w:rPr>
        <w:t xml:space="preserve">Cashier and </w:t>
      </w:r>
      <w:r w:rsidR="00F037EB">
        <w:rPr>
          <w:i/>
          <w:iCs/>
        </w:rPr>
        <w:t>T</w:t>
      </w:r>
      <w:r>
        <w:rPr>
          <w:i/>
          <w:iCs/>
        </w:rPr>
        <w:t xml:space="preserve">rucker spend a moment with the baby and parents, then </w:t>
      </w:r>
      <w:r w:rsidRPr="00FC4E8D">
        <w:rPr>
          <w:i/>
          <w:iCs/>
        </w:rPr>
        <w:t>leave</w:t>
      </w:r>
      <w:r>
        <w:rPr>
          <w:i/>
          <w:iCs/>
        </w:rPr>
        <w:t xml:space="preserve"> as the hymn begins</w:t>
      </w:r>
      <w:r w:rsidRPr="00330F38">
        <w:t>.)</w:t>
      </w:r>
    </w:p>
    <w:p w14:paraId="161C0CF7" w14:textId="2E49AEFD" w:rsidR="00676938" w:rsidRPr="00330F38" w:rsidRDefault="00676938" w:rsidP="00676938">
      <w:r w:rsidRPr="00792A36">
        <w:rPr>
          <w:b/>
          <w:bCs/>
        </w:rPr>
        <w:t>Anthem, instrumental music, solo or duet or a hymn</w:t>
      </w:r>
      <w:r>
        <w:t xml:space="preserve"> such as VU 40 </w:t>
      </w:r>
      <w:r w:rsidR="00792A36">
        <w:t>“</w:t>
      </w:r>
      <w:r>
        <w:t>Before the marvel of this night</w:t>
      </w:r>
      <w:r w:rsidR="00792A36">
        <w:t>”</w:t>
      </w:r>
      <w:r>
        <w:t xml:space="preserve"> or V</w:t>
      </w:r>
      <w:r w:rsidR="00F037EB">
        <w:t>U</w:t>
      </w:r>
      <w:r>
        <w:t xml:space="preserve"> 69 </w:t>
      </w:r>
      <w:r w:rsidR="00792A36">
        <w:t>“</w:t>
      </w:r>
      <w:r>
        <w:t>Away in a manger</w:t>
      </w:r>
      <w:r w:rsidR="00792A36">
        <w:t>”</w:t>
      </w:r>
      <w:r w:rsidRPr="00330F38">
        <w:tab/>
      </w:r>
    </w:p>
    <w:p w14:paraId="4D2A0B43" w14:textId="4C4724EB" w:rsidR="00676938" w:rsidRPr="00330F38" w:rsidRDefault="00676938" w:rsidP="00792A36">
      <w:pPr>
        <w:ind w:left="720" w:firstLine="720"/>
      </w:pPr>
      <w:r w:rsidRPr="00330F38">
        <w:t>(</w:t>
      </w:r>
      <w:r w:rsidRPr="008925D9">
        <w:rPr>
          <w:i/>
          <w:iCs/>
        </w:rPr>
        <w:t>Ranchers and any animals gather around the</w:t>
      </w:r>
      <w:r w:rsidR="00F037EB" w:rsidRPr="00F037EB">
        <w:rPr>
          <w:i/>
          <w:iCs/>
        </w:rPr>
        <w:t xml:space="preserve"> </w:t>
      </w:r>
      <w:r w:rsidR="00F037EB" w:rsidRPr="008925D9">
        <w:rPr>
          <w:i/>
          <w:iCs/>
        </w:rPr>
        <w:t>campfire</w:t>
      </w:r>
      <w:r w:rsidRPr="008925D9">
        <w:rPr>
          <w:i/>
          <w:iCs/>
        </w:rPr>
        <w:t xml:space="preserve"> </w:t>
      </w:r>
      <w:r w:rsidR="00F037EB">
        <w:rPr>
          <w:i/>
          <w:iCs/>
        </w:rPr>
        <w:t>[</w:t>
      </w:r>
      <w:r>
        <w:rPr>
          <w:i/>
          <w:iCs/>
        </w:rPr>
        <w:t>A</w:t>
      </w:r>
      <w:r w:rsidRPr="008925D9">
        <w:rPr>
          <w:i/>
          <w:iCs/>
        </w:rPr>
        <w:t>dvent wreath</w:t>
      </w:r>
      <w:r w:rsidR="00F037EB">
        <w:rPr>
          <w:i/>
          <w:iCs/>
        </w:rPr>
        <w:t>].</w:t>
      </w:r>
      <w:r w:rsidRPr="008925D9">
        <w:rPr>
          <w:i/>
          <w:iCs/>
        </w:rPr>
        <w:t>)</w:t>
      </w:r>
    </w:p>
    <w:p w14:paraId="60FEF7A2" w14:textId="2CDD41F5" w:rsidR="00676938" w:rsidRPr="00330F38" w:rsidRDefault="00676938" w:rsidP="00676938">
      <w:pPr>
        <w:ind w:left="1440" w:hanging="1440"/>
      </w:pPr>
      <w:r w:rsidRPr="00A048A2">
        <w:rPr>
          <w:b/>
          <w:bCs/>
        </w:rPr>
        <w:t>Rancher 1:</w:t>
      </w:r>
      <w:r w:rsidRPr="00330F38">
        <w:tab/>
        <w:t>It sure is quiet tonight—and dark. No moon. I can</w:t>
      </w:r>
      <w:r w:rsidR="00792A36">
        <w:t>’</w:t>
      </w:r>
      <w:r w:rsidRPr="00330F38">
        <w:t>t see much beyond the reach of this fire.</w:t>
      </w:r>
      <w:r w:rsidR="00792A36">
        <w:t xml:space="preserve"> </w:t>
      </w:r>
    </w:p>
    <w:p w14:paraId="306EEA14" w14:textId="7A593B5C" w:rsidR="00676938" w:rsidRPr="00330F38" w:rsidRDefault="00676938" w:rsidP="00676938">
      <w:pPr>
        <w:ind w:left="1440" w:hanging="1440"/>
      </w:pPr>
      <w:r w:rsidRPr="00A048A2">
        <w:rPr>
          <w:b/>
          <w:bCs/>
        </w:rPr>
        <w:t>Rancher 2:</w:t>
      </w:r>
      <w:r w:rsidRPr="00A048A2">
        <w:rPr>
          <w:b/>
          <w:bCs/>
        </w:rPr>
        <w:tab/>
      </w:r>
      <w:r w:rsidRPr="00330F38">
        <w:t>I hope the cows are ok</w:t>
      </w:r>
      <w:r>
        <w:t>ay</w:t>
      </w:r>
      <w:r w:rsidRPr="00330F38">
        <w:t>. They</w:t>
      </w:r>
      <w:r w:rsidR="00792A36">
        <w:t>’</w:t>
      </w:r>
      <w:r w:rsidRPr="00330F38">
        <w:t>re a bit restless</w:t>
      </w:r>
      <w:r w:rsidR="00F037EB">
        <w:t>,</w:t>
      </w:r>
      <w:r w:rsidRPr="00330F38">
        <w:t xml:space="preserve"> which makes me nervous. I wonder what they can sense out there in the </w:t>
      </w:r>
      <w:r>
        <w:t>night</w:t>
      </w:r>
      <w:r w:rsidRPr="00330F38">
        <w:t xml:space="preserve">? </w:t>
      </w:r>
    </w:p>
    <w:p w14:paraId="2A16CE25" w14:textId="606025CF" w:rsidR="00676938" w:rsidRPr="00330F38" w:rsidRDefault="00676938" w:rsidP="00792A36">
      <w:pPr>
        <w:ind w:left="1440"/>
      </w:pPr>
      <w:r w:rsidRPr="00330F38">
        <w:t>(</w:t>
      </w:r>
      <w:r w:rsidRPr="008925D9">
        <w:rPr>
          <w:i/>
          <w:iCs/>
        </w:rPr>
        <w:t>Gabriel appears</w:t>
      </w:r>
      <w:r w:rsidR="00F037EB">
        <w:rPr>
          <w:i/>
          <w:iCs/>
        </w:rPr>
        <w:t>.</w:t>
      </w:r>
      <w:r w:rsidRPr="00330F38">
        <w:t>)</w:t>
      </w:r>
    </w:p>
    <w:p w14:paraId="47EF22DB" w14:textId="59875DA8" w:rsidR="00676938" w:rsidRPr="00330F38" w:rsidRDefault="00676938" w:rsidP="00676938">
      <w:r w:rsidRPr="00A048A2">
        <w:rPr>
          <w:b/>
          <w:bCs/>
        </w:rPr>
        <w:lastRenderedPageBreak/>
        <w:t>Rancher 1:</w:t>
      </w:r>
      <w:r w:rsidRPr="00330F38">
        <w:tab/>
        <w:t>What</w:t>
      </w:r>
      <w:r w:rsidR="00792A36">
        <w:t>’</w:t>
      </w:r>
      <w:r w:rsidRPr="00330F38">
        <w:t>s happening? The light! It</w:t>
      </w:r>
      <w:r w:rsidR="00792A36">
        <w:t>’</w:t>
      </w:r>
      <w:r w:rsidRPr="00330F38">
        <w:t>s so bright! What</w:t>
      </w:r>
      <w:r w:rsidR="00792A36">
        <w:t>’</w:t>
      </w:r>
      <w:r w:rsidRPr="00330F38">
        <w:t>s going on?</w:t>
      </w:r>
    </w:p>
    <w:p w14:paraId="3C18F4FD" w14:textId="3C743CEF" w:rsidR="00676938" w:rsidRPr="00330F38" w:rsidRDefault="00676938" w:rsidP="00676938">
      <w:r w:rsidRPr="00A048A2">
        <w:rPr>
          <w:b/>
          <w:bCs/>
        </w:rPr>
        <w:t>Gabriel:</w:t>
      </w:r>
      <w:r w:rsidRPr="00330F38">
        <w:tab/>
        <w:t>Don</w:t>
      </w:r>
      <w:r w:rsidR="00792A36">
        <w:t>’</w:t>
      </w:r>
      <w:r w:rsidRPr="00330F38">
        <w:t>t be afraid.</w:t>
      </w:r>
    </w:p>
    <w:p w14:paraId="247B680D" w14:textId="77777777" w:rsidR="00676938" w:rsidRPr="00330F38" w:rsidRDefault="00676938" w:rsidP="00676938">
      <w:r w:rsidRPr="00A048A2">
        <w:rPr>
          <w:b/>
          <w:bCs/>
        </w:rPr>
        <w:t>Rancher 2:</w:t>
      </w:r>
      <w:r w:rsidRPr="00330F38">
        <w:tab/>
        <w:t xml:space="preserve">Did you hear that? You got YouTube up on your phone? </w:t>
      </w:r>
    </w:p>
    <w:p w14:paraId="2D5381E8" w14:textId="4047F166" w:rsidR="00676938" w:rsidRPr="00330F38" w:rsidRDefault="00676938" w:rsidP="00676938">
      <w:pPr>
        <w:ind w:left="1440" w:hanging="1440"/>
      </w:pPr>
      <w:r w:rsidRPr="00A048A2">
        <w:rPr>
          <w:b/>
          <w:bCs/>
        </w:rPr>
        <w:t>Rancher 1:</w:t>
      </w:r>
      <w:r w:rsidRPr="00330F38">
        <w:tab/>
        <w:t>Na</w:t>
      </w:r>
      <w:r w:rsidR="00F037EB">
        <w:t>h</w:t>
      </w:r>
      <w:r>
        <w:t>.</w:t>
      </w:r>
      <w:r w:rsidRPr="00330F38">
        <w:t xml:space="preserve"> But I heard it too! I don</w:t>
      </w:r>
      <w:r w:rsidR="00792A36">
        <w:t>’</w:t>
      </w:r>
      <w:r w:rsidRPr="00330F38">
        <w:t>t know about you</w:t>
      </w:r>
      <w:r w:rsidR="00F037EB">
        <w:t>,</w:t>
      </w:r>
      <w:r w:rsidRPr="00330F38">
        <w:t xml:space="preserve"> but I</w:t>
      </w:r>
      <w:r w:rsidR="00792A36">
        <w:t>’</w:t>
      </w:r>
      <w:r w:rsidRPr="00330F38">
        <w:t>m afraid. I</w:t>
      </w:r>
      <w:r w:rsidR="00792A36">
        <w:t>’</w:t>
      </w:r>
      <w:r w:rsidRPr="00330F38">
        <w:t>ve never seen anything like this before.</w:t>
      </w:r>
    </w:p>
    <w:p w14:paraId="77AB6A2F" w14:textId="2035CA96" w:rsidR="00676938" w:rsidRPr="00330F38" w:rsidRDefault="00676938" w:rsidP="00676938">
      <w:pPr>
        <w:ind w:left="1440" w:hanging="1440"/>
      </w:pPr>
      <w:r w:rsidRPr="00A048A2">
        <w:rPr>
          <w:b/>
          <w:bCs/>
        </w:rPr>
        <w:t>Rancher 2:</w:t>
      </w:r>
      <w:r w:rsidRPr="00330F38">
        <w:tab/>
        <w:t>The whole sky is lit up. It isn</w:t>
      </w:r>
      <w:r w:rsidR="00792A36">
        <w:t>’</w:t>
      </w:r>
      <w:r w:rsidRPr="00330F38">
        <w:t>t stars or moon or sun—not even northern lights. Of course, I</w:t>
      </w:r>
      <w:r w:rsidR="00792A36">
        <w:t>’</w:t>
      </w:r>
      <w:r w:rsidRPr="00330F38">
        <w:t>m afraid. What would be giving off all this light?</w:t>
      </w:r>
    </w:p>
    <w:p w14:paraId="0615832A" w14:textId="6A6DFE06" w:rsidR="00676938" w:rsidRPr="00330F38" w:rsidRDefault="00676938" w:rsidP="00676938">
      <w:pPr>
        <w:ind w:left="1440" w:hanging="1440"/>
      </w:pPr>
      <w:r w:rsidRPr="00A048A2">
        <w:rPr>
          <w:b/>
          <w:bCs/>
        </w:rPr>
        <w:t>Rancher 1</w:t>
      </w:r>
      <w:r w:rsidR="00A048A2" w:rsidRPr="00A048A2">
        <w:rPr>
          <w:b/>
          <w:bCs/>
        </w:rPr>
        <w:t>:</w:t>
      </w:r>
      <w:r w:rsidRPr="00330F38">
        <w:tab/>
        <w:t>I can almost make out a form, almost human but not quite and it</w:t>
      </w:r>
      <w:r w:rsidR="00792A36">
        <w:t>’</w:t>
      </w:r>
      <w:r w:rsidRPr="00330F38">
        <w:t>s glowing. But it isn</w:t>
      </w:r>
      <w:r w:rsidR="00792A36">
        <w:t>’</w:t>
      </w:r>
      <w:r w:rsidRPr="00330F38">
        <w:t>t just the light! That voice. It</w:t>
      </w:r>
      <w:r w:rsidR="00792A36">
        <w:t>’</w:t>
      </w:r>
      <w:r w:rsidRPr="00330F38">
        <w:t>s coming from within the light.</w:t>
      </w:r>
    </w:p>
    <w:p w14:paraId="02559FEE" w14:textId="6697C9A3" w:rsidR="00676938" w:rsidRPr="00330F38" w:rsidRDefault="00676938" w:rsidP="00676938">
      <w:pPr>
        <w:ind w:left="1440" w:hanging="1440"/>
      </w:pPr>
      <w:r w:rsidRPr="00A048A2">
        <w:rPr>
          <w:b/>
          <w:bCs/>
        </w:rPr>
        <w:t>Rancher 2:</w:t>
      </w:r>
      <w:r w:rsidRPr="00330F38">
        <w:tab/>
        <w:t>Telling us not to be afraid!</w:t>
      </w:r>
      <w:r w:rsidR="00792A36">
        <w:t xml:space="preserve"> </w:t>
      </w:r>
      <w:r w:rsidRPr="00330F38">
        <w:t xml:space="preserve">But I am afraid…lights and voices out of the </w:t>
      </w:r>
      <w:r>
        <w:t>night</w:t>
      </w:r>
      <w:r w:rsidRPr="00330F38">
        <w:t>. Can you see it too? There it is again!</w:t>
      </w:r>
    </w:p>
    <w:p w14:paraId="29E50D62" w14:textId="6424DFB0" w:rsidR="00676938" w:rsidRPr="00330F38" w:rsidRDefault="00676938" w:rsidP="00676938">
      <w:r w:rsidRPr="00A048A2">
        <w:rPr>
          <w:b/>
          <w:bCs/>
        </w:rPr>
        <w:t>Rancher 1:</w:t>
      </w:r>
      <w:r w:rsidRPr="00330F38">
        <w:tab/>
        <w:t>Ok</w:t>
      </w:r>
      <w:r w:rsidR="00A048A2">
        <w:t>ay</w:t>
      </w:r>
      <w:r w:rsidRPr="00330F38">
        <w:t>. Let</w:t>
      </w:r>
      <w:r w:rsidR="00792A36">
        <w:t>’</w:t>
      </w:r>
      <w:r w:rsidRPr="00330F38">
        <w:t>s get a grip. Take a breath. In…Out…In…Out. Calm. Peace.</w:t>
      </w:r>
    </w:p>
    <w:p w14:paraId="533F2A9D" w14:textId="77777777" w:rsidR="00676938" w:rsidRPr="00330F38" w:rsidRDefault="00676938" w:rsidP="00676938">
      <w:pPr>
        <w:ind w:left="1440" w:hanging="1440"/>
      </w:pPr>
      <w:r w:rsidRPr="00A048A2">
        <w:rPr>
          <w:b/>
          <w:bCs/>
        </w:rPr>
        <w:t>Gabriel:</w:t>
      </w:r>
      <w:r w:rsidRPr="00330F38">
        <w:tab/>
        <w:t>You have nothing to fear! I come to proclaim good news to you—news of a great joy to be shared by the whole people.</w:t>
      </w:r>
    </w:p>
    <w:p w14:paraId="3952BADA" w14:textId="77777777" w:rsidR="00676938" w:rsidRPr="00330F38" w:rsidRDefault="00676938" w:rsidP="00676938">
      <w:r w:rsidRPr="00A048A2">
        <w:rPr>
          <w:b/>
          <w:bCs/>
        </w:rPr>
        <w:t>Rancher 1:</w:t>
      </w:r>
      <w:r w:rsidRPr="00330F38">
        <w:tab/>
        <w:t>Good news? What good news?</w:t>
      </w:r>
    </w:p>
    <w:p w14:paraId="35D713AA" w14:textId="681F5DBC" w:rsidR="00676938" w:rsidRPr="00330F38" w:rsidRDefault="00676938" w:rsidP="00676938">
      <w:pPr>
        <w:ind w:left="1440" w:hanging="1440"/>
      </w:pPr>
      <w:r w:rsidRPr="00A048A2">
        <w:rPr>
          <w:b/>
          <w:bCs/>
        </w:rPr>
        <w:t>Gabriel:</w:t>
      </w:r>
      <w:r w:rsidRPr="00330F38">
        <w:tab/>
        <w:t xml:space="preserve">The </w:t>
      </w:r>
      <w:r>
        <w:t>M</w:t>
      </w:r>
      <w:r w:rsidRPr="00330F38">
        <w:t>essiah, the anointed one of God</w:t>
      </w:r>
      <w:r w:rsidR="00F037EB">
        <w:t>,</w:t>
      </w:r>
      <w:r w:rsidRPr="00330F38">
        <w:t xml:space="preserve"> was born in a convenience store in Bethlehem.</w:t>
      </w:r>
    </w:p>
    <w:p w14:paraId="171A2BC4" w14:textId="046D2669" w:rsidR="00676938" w:rsidRPr="00330F38" w:rsidRDefault="00676938" w:rsidP="00676938">
      <w:r w:rsidRPr="00A048A2">
        <w:rPr>
          <w:b/>
          <w:bCs/>
        </w:rPr>
        <w:t>Rancher 2:</w:t>
      </w:r>
      <w:r w:rsidRPr="00330F38">
        <w:tab/>
        <w:t>Nah. Don</w:t>
      </w:r>
      <w:r w:rsidR="00792A36">
        <w:t>’</w:t>
      </w:r>
      <w:r w:rsidRPr="00330F38">
        <w:t xml:space="preserve">t know </w:t>
      </w:r>
      <w:proofErr w:type="spellStart"/>
      <w:r w:rsidRPr="00330F38">
        <w:t>anythin</w:t>
      </w:r>
      <w:proofErr w:type="spellEnd"/>
      <w:r w:rsidR="00792A36">
        <w:t>’</w:t>
      </w:r>
      <w:r w:rsidRPr="00330F38">
        <w:t xml:space="preserve"> </w:t>
      </w:r>
      <w:r w:rsidR="00F037EB">
        <w:t>’</w:t>
      </w:r>
      <w:r w:rsidRPr="00330F38">
        <w:t>bout that.</w:t>
      </w:r>
    </w:p>
    <w:p w14:paraId="620DAADC" w14:textId="164947B6" w:rsidR="00676938" w:rsidRPr="00330F38" w:rsidRDefault="00676938" w:rsidP="00676938">
      <w:pPr>
        <w:ind w:left="1440" w:hanging="1440"/>
      </w:pPr>
      <w:r w:rsidRPr="00A048A2">
        <w:rPr>
          <w:b/>
          <w:bCs/>
        </w:rPr>
        <w:t>Rancher 1:</w:t>
      </w:r>
      <w:r w:rsidRPr="00330F38">
        <w:tab/>
        <w:t>That can</w:t>
      </w:r>
      <w:r w:rsidR="00792A36">
        <w:t>’</w:t>
      </w:r>
      <w:r w:rsidRPr="00330F38">
        <w:t>t be right. I don</w:t>
      </w:r>
      <w:r w:rsidR="00792A36">
        <w:t>’</w:t>
      </w:r>
      <w:r w:rsidRPr="00330F38">
        <w:t xml:space="preserve">t know anything about a </w:t>
      </w:r>
      <w:r w:rsidR="00F037EB">
        <w:t>m</w:t>
      </w:r>
      <w:r w:rsidRPr="00330F38">
        <w:t>essiah. What</w:t>
      </w:r>
      <w:r w:rsidR="00792A36">
        <w:t>’</w:t>
      </w:r>
      <w:r w:rsidRPr="00330F38">
        <w:t>s that mean anyway, a messiah?</w:t>
      </w:r>
    </w:p>
    <w:p w14:paraId="41609DA7" w14:textId="60516829" w:rsidR="00676938" w:rsidRPr="00330F38" w:rsidRDefault="00676938" w:rsidP="00676938">
      <w:pPr>
        <w:ind w:left="1440" w:hanging="1440"/>
      </w:pPr>
      <w:r w:rsidRPr="00A048A2">
        <w:rPr>
          <w:b/>
          <w:bCs/>
        </w:rPr>
        <w:t>Gabriel:</w:t>
      </w:r>
      <w:r w:rsidR="00792A36">
        <w:t xml:space="preserve"> </w:t>
      </w:r>
      <w:r w:rsidRPr="00330F38">
        <w:t xml:space="preserve"> </w:t>
      </w:r>
      <w:r w:rsidRPr="00330F38">
        <w:tab/>
        <w:t xml:space="preserve">The Messiah is the one who will save the world and bring peace on earth. </w:t>
      </w:r>
      <w:r>
        <w:t xml:space="preserve">It </w:t>
      </w:r>
      <w:r w:rsidRPr="00330F38">
        <w:t xml:space="preserve">means that God has been born among you. </w:t>
      </w:r>
    </w:p>
    <w:p w14:paraId="328CE071" w14:textId="4653DF68" w:rsidR="00676938" w:rsidRPr="00330F38" w:rsidRDefault="00676938" w:rsidP="00676938">
      <w:pPr>
        <w:ind w:left="1440" w:hanging="1440"/>
      </w:pPr>
      <w:r w:rsidRPr="00A048A2">
        <w:rPr>
          <w:b/>
          <w:bCs/>
        </w:rPr>
        <w:t>Rancher 2:</w:t>
      </w:r>
      <w:r w:rsidRPr="00330F38">
        <w:tab/>
        <w:t>Sure now</w:t>
      </w:r>
      <w:r>
        <w:t>,</w:t>
      </w:r>
      <w:r w:rsidRPr="00330F38">
        <w:t xml:space="preserve"> we can use some of that. The world seems to be falling apart lately. And you say the person to do this has just been born and is in a convenience store</w:t>
      </w:r>
      <w:r w:rsidR="001151CB">
        <w:t>,</w:t>
      </w:r>
      <w:r w:rsidRPr="00330F38">
        <w:t xml:space="preserve"> of all places? That</w:t>
      </w:r>
      <w:r w:rsidR="00792A36">
        <w:t>’</w:t>
      </w:r>
      <w:r w:rsidRPr="00330F38">
        <w:t>s a strange place. That kid doesn</w:t>
      </w:r>
      <w:r w:rsidR="00792A36">
        <w:t>’</w:t>
      </w:r>
      <w:r w:rsidRPr="00330F38">
        <w:t>t seem to be off to a good start. I wonder how that happened.</w:t>
      </w:r>
    </w:p>
    <w:p w14:paraId="618B218C" w14:textId="3B511643" w:rsidR="00676938" w:rsidRPr="00330F38" w:rsidRDefault="00676938" w:rsidP="00676938">
      <w:pPr>
        <w:ind w:left="1440" w:hanging="1440"/>
      </w:pPr>
      <w:r w:rsidRPr="00A048A2">
        <w:rPr>
          <w:b/>
          <w:bCs/>
        </w:rPr>
        <w:t>Rancher 1:</w:t>
      </w:r>
      <w:r w:rsidRPr="00330F38">
        <w:tab/>
        <w:t>Look at that…</w:t>
      </w:r>
      <w:r w:rsidR="001151CB">
        <w:t>. T</w:t>
      </w:r>
      <w:r w:rsidRPr="00330F38">
        <w:t>he whole sky lit up like northern lights but even better. Can you hear the singing? Wow…</w:t>
      </w:r>
      <w:r w:rsidR="001151CB">
        <w:t xml:space="preserve">. </w:t>
      </w:r>
      <w:r w:rsidRPr="00330F38">
        <w:t xml:space="preserve">Amazing! Just listen! </w:t>
      </w:r>
    </w:p>
    <w:p w14:paraId="3192D12D" w14:textId="77777777" w:rsidR="00676938" w:rsidRPr="00330F38" w:rsidRDefault="00676938" w:rsidP="00792A36">
      <w:pPr>
        <w:ind w:left="720" w:firstLine="720"/>
      </w:pPr>
      <w:r w:rsidRPr="00330F38">
        <w:t>(</w:t>
      </w:r>
      <w:r>
        <w:rPr>
          <w:i/>
          <w:iCs/>
        </w:rPr>
        <w:t>A</w:t>
      </w:r>
      <w:r w:rsidRPr="008925D9">
        <w:rPr>
          <w:i/>
          <w:iCs/>
        </w:rPr>
        <w:t>nimals scatter</w:t>
      </w:r>
      <w:r>
        <w:rPr>
          <w:i/>
          <w:iCs/>
        </w:rPr>
        <w:t>.</w:t>
      </w:r>
      <w:r w:rsidRPr="00330F38">
        <w:t>)</w:t>
      </w:r>
    </w:p>
    <w:p w14:paraId="168C742F" w14:textId="30CFE660" w:rsidR="00676938" w:rsidRPr="00330F38" w:rsidRDefault="00676938" w:rsidP="001151CB">
      <w:pPr>
        <w:ind w:left="1440" w:hanging="1440"/>
      </w:pPr>
      <w:r w:rsidRPr="00A048A2">
        <w:rPr>
          <w:b/>
          <w:bCs/>
        </w:rPr>
        <w:t>Gabriel:</w:t>
      </w:r>
      <w:r w:rsidRPr="00330F38">
        <w:tab/>
        <w:t>Glory to God in the highest heaven and peace on earth among those God favo</w:t>
      </w:r>
      <w:r w:rsidR="001151CB">
        <w:t>u</w:t>
      </w:r>
      <w:r w:rsidRPr="00330F38">
        <w:t>rs</w:t>
      </w:r>
      <w:r>
        <w:t>.</w:t>
      </w:r>
    </w:p>
    <w:p w14:paraId="2551FAAE" w14:textId="354A0A41" w:rsidR="00676938" w:rsidRPr="00330F38" w:rsidRDefault="00676938" w:rsidP="00676938">
      <w:pPr>
        <w:ind w:left="1440" w:hanging="1440"/>
      </w:pPr>
      <w:r w:rsidRPr="00A048A2">
        <w:rPr>
          <w:b/>
          <w:bCs/>
        </w:rPr>
        <w:t>Rancher 2:</w:t>
      </w:r>
      <w:r w:rsidRPr="00330F38">
        <w:tab/>
        <w:t>Did you hear it? I heard it clear as a bell! That sweet singing! Can it really be a message from God? I can</w:t>
      </w:r>
      <w:r w:rsidR="00792A36">
        <w:t>’</w:t>
      </w:r>
      <w:r w:rsidRPr="00330F38">
        <w:t>t imagine why we</w:t>
      </w:r>
      <w:r w:rsidR="00792A36">
        <w:t>’</w:t>
      </w:r>
      <w:r w:rsidRPr="00330F38">
        <w:t>re the ones getting the message, out here on the range. We hardly ever get to town.</w:t>
      </w:r>
    </w:p>
    <w:p w14:paraId="550AA340" w14:textId="68C242DE" w:rsidR="00676938" w:rsidRPr="00330F38" w:rsidRDefault="00676938" w:rsidP="00676938">
      <w:pPr>
        <w:ind w:left="1440" w:hanging="1440"/>
      </w:pPr>
      <w:r w:rsidRPr="00A048A2">
        <w:rPr>
          <w:b/>
          <w:bCs/>
        </w:rPr>
        <w:lastRenderedPageBreak/>
        <w:t>Rancher 1:</w:t>
      </w:r>
      <w:r w:rsidRPr="00330F38">
        <w:tab/>
        <w:t>Been out here for a few days now. Haven</w:t>
      </w:r>
      <w:r w:rsidR="00792A36">
        <w:t>’</w:t>
      </w:r>
      <w:r w:rsidRPr="00330F38">
        <w:t>t showered lately. I</w:t>
      </w:r>
      <w:r w:rsidR="00792A36">
        <w:t>’</w:t>
      </w:r>
      <w:r w:rsidRPr="00330F38">
        <w:t>m sure the BO is ripe. No one wants to be around us. How can God favour us? Could God</w:t>
      </w:r>
      <w:r w:rsidR="00792A36">
        <w:t>’</w:t>
      </w:r>
      <w:r w:rsidRPr="00330F38">
        <w:t xml:space="preserve">s message really be for us? Could this baby </w:t>
      </w:r>
      <w:r w:rsidR="001151CB">
        <w:t>M</w:t>
      </w:r>
      <w:r w:rsidRPr="00330F38">
        <w:t xml:space="preserve">essiah, the anointed one, be for us? </w:t>
      </w:r>
    </w:p>
    <w:p w14:paraId="1425B761" w14:textId="23F987B9" w:rsidR="00676938" w:rsidRPr="00330F38" w:rsidRDefault="00676938" w:rsidP="00676938">
      <w:pPr>
        <w:ind w:left="1440" w:hanging="1440"/>
      </w:pPr>
      <w:r w:rsidRPr="00A048A2">
        <w:rPr>
          <w:b/>
          <w:bCs/>
        </w:rPr>
        <w:t>Rancher 2:</w:t>
      </w:r>
      <w:r w:rsidRPr="00330F38">
        <w:tab/>
        <w:t>It</w:t>
      </w:r>
      <w:r w:rsidR="00792A36">
        <w:t>’</w:t>
      </w:r>
      <w:r w:rsidRPr="00330F38">
        <w:t>s possible, I guess. Maybe we should go see if the baby really is at the store. Come on, let</w:t>
      </w:r>
      <w:r w:rsidR="00792A36">
        <w:t>’</w:t>
      </w:r>
      <w:r w:rsidRPr="00330F38">
        <w:t xml:space="preserve">s gather up the </w:t>
      </w:r>
      <w:r>
        <w:t>animals</w:t>
      </w:r>
      <w:r w:rsidRPr="00330F38">
        <w:t>. After all that excitement, they</w:t>
      </w:r>
      <w:r w:rsidR="00792A36">
        <w:t>’</w:t>
      </w:r>
      <w:r w:rsidRPr="00330F38">
        <w:t xml:space="preserve">ve scattered everywhere. It will take us several hours to find them and gather them up again. Then we can go. </w:t>
      </w:r>
    </w:p>
    <w:p w14:paraId="05F8B1A6" w14:textId="77777777" w:rsidR="00676938" w:rsidRPr="00330F38" w:rsidRDefault="00676938" w:rsidP="00A048A2">
      <w:pPr>
        <w:ind w:left="1440"/>
      </w:pPr>
      <w:r w:rsidRPr="00330F38">
        <w:t>(</w:t>
      </w:r>
      <w:r w:rsidRPr="008925D9">
        <w:rPr>
          <w:i/>
          <w:iCs/>
        </w:rPr>
        <w:t>Rancher</w:t>
      </w:r>
      <w:r>
        <w:rPr>
          <w:i/>
          <w:iCs/>
        </w:rPr>
        <w:t>s</w:t>
      </w:r>
      <w:r w:rsidRPr="008925D9">
        <w:rPr>
          <w:i/>
          <w:iCs/>
        </w:rPr>
        <w:t xml:space="preserve"> gather the animals</w:t>
      </w:r>
      <w:r>
        <w:rPr>
          <w:i/>
          <w:iCs/>
        </w:rPr>
        <w:t>.</w:t>
      </w:r>
      <w:r w:rsidRPr="00330F38">
        <w:t>)</w:t>
      </w:r>
    </w:p>
    <w:p w14:paraId="30C3E3A1" w14:textId="7F8C21DA" w:rsidR="00676938" w:rsidRPr="00330F38" w:rsidRDefault="00676938" w:rsidP="00676938">
      <w:pPr>
        <w:ind w:left="1440" w:hanging="1440"/>
      </w:pPr>
      <w:r w:rsidRPr="00A048A2">
        <w:rPr>
          <w:b/>
          <w:bCs/>
        </w:rPr>
        <w:t>Rancher 1:</w:t>
      </w:r>
      <w:r w:rsidRPr="00330F38">
        <w:tab/>
        <w:t>Ah…</w:t>
      </w:r>
      <w:r w:rsidR="001151CB">
        <w:t>.</w:t>
      </w:r>
      <w:r w:rsidRPr="00330F38">
        <w:t xml:space="preserve">That was a lot of work collecting </w:t>
      </w:r>
      <w:r>
        <w:t>the herd</w:t>
      </w:r>
      <w:r w:rsidRPr="00330F38">
        <w:t>. I think we found them all. Let</w:t>
      </w:r>
      <w:r w:rsidR="00792A36">
        <w:t>’</w:t>
      </w:r>
      <w:r w:rsidRPr="00330F38">
        <w:t>s head out to Bethlehem and see if what we were told is true.</w:t>
      </w:r>
    </w:p>
    <w:p w14:paraId="383F69C0" w14:textId="507E2AEA" w:rsidR="00676938" w:rsidRPr="00330F38" w:rsidRDefault="00676938" w:rsidP="00676938">
      <w:r w:rsidRPr="00FC6EF8">
        <w:rPr>
          <w:b/>
          <w:bCs/>
        </w:rPr>
        <w:t>Hymn:</w:t>
      </w:r>
      <w:r w:rsidRPr="00330F38">
        <w:t xml:space="preserve"> VU 36 </w:t>
      </w:r>
      <w:r w:rsidR="00792A36">
        <w:t>“</w:t>
      </w:r>
      <w:r>
        <w:t xml:space="preserve">Angels from the </w:t>
      </w:r>
      <w:r w:rsidR="001151CB">
        <w:t>r</w:t>
      </w:r>
      <w:r>
        <w:t xml:space="preserve">ealms of </w:t>
      </w:r>
      <w:r w:rsidR="001151CB">
        <w:t>g</w:t>
      </w:r>
      <w:r>
        <w:t>lory</w:t>
      </w:r>
      <w:r w:rsidR="00792A36">
        <w:t>”</w:t>
      </w:r>
      <w:r>
        <w:t xml:space="preserve"> </w:t>
      </w:r>
      <w:r w:rsidRPr="00330F38">
        <w:t>v</w:t>
      </w:r>
      <w:r>
        <w:t>erse</w:t>
      </w:r>
      <w:r w:rsidRPr="00330F38">
        <w:t xml:space="preserve">s 1 </w:t>
      </w:r>
      <w:r>
        <w:t>and</w:t>
      </w:r>
      <w:r w:rsidRPr="00330F38">
        <w:t xml:space="preserve"> 2</w:t>
      </w:r>
    </w:p>
    <w:p w14:paraId="788F41FF" w14:textId="75308F6B" w:rsidR="00676938" w:rsidRPr="001151CB" w:rsidRDefault="00676938" w:rsidP="001151CB">
      <w:pPr>
        <w:ind w:left="1440"/>
        <w:rPr>
          <w:i/>
          <w:iCs/>
        </w:rPr>
      </w:pPr>
      <w:r w:rsidRPr="00330F38">
        <w:t>(</w:t>
      </w:r>
      <w:r w:rsidRPr="00FC6EF8">
        <w:rPr>
          <w:i/>
          <w:iCs/>
        </w:rPr>
        <w:t>During the hymn, cows and ranchers wander around the sanctuary looking for Jesus. They finally arrive at Mary and Joseph. Ranchers stamp their feet as they come into the store.</w:t>
      </w:r>
      <w:r w:rsidRPr="00330F38">
        <w:t xml:space="preserve">) </w:t>
      </w:r>
    </w:p>
    <w:p w14:paraId="0295E199" w14:textId="413D79EA" w:rsidR="00676938" w:rsidRPr="00330F38" w:rsidRDefault="00676938" w:rsidP="00676938">
      <w:pPr>
        <w:ind w:left="1440" w:hanging="1440"/>
      </w:pPr>
      <w:r w:rsidRPr="00A048A2">
        <w:rPr>
          <w:b/>
          <w:bCs/>
        </w:rPr>
        <w:t>Rancher 1:</w:t>
      </w:r>
      <w:r w:rsidRPr="00330F38">
        <w:tab/>
        <w:t>This must be the place. There</w:t>
      </w:r>
      <w:r w:rsidR="00792A36">
        <w:t>’</w:t>
      </w:r>
      <w:r w:rsidRPr="00330F38">
        <w:t>s too much commotion for this late at night</w:t>
      </w:r>
      <w:r>
        <w:t xml:space="preserve">. I wonder who else was </w:t>
      </w:r>
      <w:r w:rsidRPr="00330F38">
        <w:t xml:space="preserve">told about this baby. </w:t>
      </w:r>
      <w:r>
        <w:t>Not many could have missed a</w:t>
      </w:r>
      <w:r w:rsidRPr="00330F38">
        <w:t xml:space="preserve"> sky filled with light and voices announcing this baby, the </w:t>
      </w:r>
      <w:r w:rsidR="00EE0EF6">
        <w:t>M</w:t>
      </w:r>
      <w:r w:rsidRPr="00330F38">
        <w:t>essiah, born in a store.</w:t>
      </w:r>
    </w:p>
    <w:p w14:paraId="4AFC4AA7" w14:textId="6E7AD401" w:rsidR="00676938" w:rsidRPr="00330F38" w:rsidRDefault="00676938" w:rsidP="00676938">
      <w:pPr>
        <w:ind w:left="1440" w:hanging="1440"/>
      </w:pPr>
      <w:r w:rsidRPr="00A048A2">
        <w:rPr>
          <w:b/>
          <w:bCs/>
        </w:rPr>
        <w:t>Rancher 2:</w:t>
      </w:r>
      <w:r w:rsidRPr="00330F38">
        <w:tab/>
        <w:t>It must be true. Glory to God in the highest heaven and peace on earth among those God favours! Em</w:t>
      </w:r>
      <w:r w:rsidR="00EE0EF6">
        <w:t>m</w:t>
      </w:r>
      <w:r w:rsidRPr="00330F38">
        <w:t>anuel! God is among us!</w:t>
      </w:r>
    </w:p>
    <w:p w14:paraId="348B5D49" w14:textId="677E80CC" w:rsidR="00792A36" w:rsidRDefault="00676938" w:rsidP="00792A36">
      <w:pPr>
        <w:ind w:left="1440"/>
      </w:pPr>
      <w:r>
        <w:t>(</w:t>
      </w:r>
      <w:r>
        <w:rPr>
          <w:i/>
          <w:iCs/>
        </w:rPr>
        <w:t>T</w:t>
      </w:r>
      <w:r w:rsidRPr="00FC6EF8">
        <w:rPr>
          <w:i/>
          <w:iCs/>
        </w:rPr>
        <w:t>he Ranchers and maybe a few animals, too, admire the baby and pretend to chat with Mary and Joseph.</w:t>
      </w:r>
      <w:r>
        <w:t>)</w:t>
      </w:r>
    </w:p>
    <w:p w14:paraId="5E311DAC" w14:textId="3CC8427E" w:rsidR="00676938" w:rsidRPr="00330F38" w:rsidRDefault="00676938" w:rsidP="00676938">
      <w:pPr>
        <w:ind w:left="1440" w:hanging="1440"/>
      </w:pPr>
      <w:r w:rsidRPr="00A048A2">
        <w:rPr>
          <w:b/>
          <w:bCs/>
        </w:rPr>
        <w:t>Narrator 1</w:t>
      </w:r>
      <w:r w:rsidR="00A048A2" w:rsidRPr="00A048A2">
        <w:rPr>
          <w:b/>
          <w:bCs/>
        </w:rPr>
        <w:t>:</w:t>
      </w:r>
      <w:r w:rsidRPr="00330F38">
        <w:tab/>
        <w:t>Ok</w:t>
      </w:r>
      <w:r>
        <w:t>ay.</w:t>
      </w:r>
      <w:r w:rsidRPr="00330F38">
        <w:t xml:space="preserve"> So maybe the story didn</w:t>
      </w:r>
      <w:r w:rsidR="00792A36">
        <w:t>’</w:t>
      </w:r>
      <w:r w:rsidRPr="00330F38">
        <w:t>t happen exactly like this. But God did some amazing things way back when…</w:t>
      </w:r>
      <w:r w:rsidR="00C42F0B">
        <w:t>. S</w:t>
      </w:r>
      <w:r w:rsidRPr="00330F38">
        <w:t>o why not now?</w:t>
      </w:r>
    </w:p>
    <w:p w14:paraId="1D4C39CF" w14:textId="5E59F050" w:rsidR="00676938" w:rsidRPr="00330F38" w:rsidRDefault="00676938" w:rsidP="00792A36">
      <w:pPr>
        <w:ind w:left="1440" w:hanging="1440"/>
      </w:pPr>
      <w:r w:rsidRPr="00A048A2">
        <w:rPr>
          <w:b/>
          <w:bCs/>
        </w:rPr>
        <w:t>Narrator 2</w:t>
      </w:r>
      <w:r w:rsidR="00A048A2" w:rsidRPr="00A048A2">
        <w:rPr>
          <w:b/>
          <w:bCs/>
        </w:rPr>
        <w:t>:</w:t>
      </w:r>
      <w:r w:rsidRPr="00330F38">
        <w:tab/>
        <w:t xml:space="preserve">The world still needs the message Jesus brought. Hope, </w:t>
      </w:r>
      <w:r w:rsidR="00C42F0B">
        <w:t>p</w:t>
      </w:r>
      <w:r w:rsidRPr="00330F38">
        <w:t xml:space="preserve">eace, </w:t>
      </w:r>
      <w:r w:rsidR="00C42F0B">
        <w:t>j</w:t>
      </w:r>
      <w:r w:rsidRPr="00330F38">
        <w:t xml:space="preserve">oy, </w:t>
      </w:r>
      <w:r w:rsidR="00C42F0B">
        <w:t>l</w:t>
      </w:r>
      <w:r w:rsidRPr="00330F38">
        <w:t>ove.</w:t>
      </w:r>
      <w:r>
        <w:t xml:space="preserve"> God with us!</w:t>
      </w:r>
      <w:r w:rsidRPr="00330F38">
        <w:t xml:space="preserve"> </w:t>
      </w:r>
    </w:p>
    <w:p w14:paraId="10528A60" w14:textId="3B65276C" w:rsidR="00676938" w:rsidRPr="00330F38" w:rsidRDefault="00676938" w:rsidP="00676938">
      <w:pPr>
        <w:ind w:left="1440" w:hanging="1440"/>
      </w:pPr>
      <w:r w:rsidRPr="00A048A2">
        <w:rPr>
          <w:b/>
          <w:bCs/>
        </w:rPr>
        <w:t>Narrator 1</w:t>
      </w:r>
      <w:r w:rsidR="00A048A2" w:rsidRPr="00A048A2">
        <w:rPr>
          <w:b/>
          <w:bCs/>
        </w:rPr>
        <w:t>:</w:t>
      </w:r>
      <w:r w:rsidRPr="00330F38">
        <w:tab/>
        <w:t xml:space="preserve">Can you </w:t>
      </w:r>
      <w:r>
        <w:t>feel</w:t>
      </w:r>
      <w:r w:rsidRPr="00330F38">
        <w:t xml:space="preserve"> Gabriel telling you not to be afraid? Can you </w:t>
      </w:r>
      <w:r>
        <w:t>sense</w:t>
      </w:r>
      <w:r w:rsidRPr="00330F38">
        <w:t xml:space="preserve"> Gabriel </w:t>
      </w:r>
      <w:r>
        <w:t>declaring</w:t>
      </w:r>
      <w:r w:rsidRPr="00330F38">
        <w:t xml:space="preserve"> good news? Can you </w:t>
      </w:r>
      <w:r>
        <w:t>let yourself experienc</w:t>
      </w:r>
      <w:r w:rsidRPr="00330F38">
        <w:t>e the child of God born among us?</w:t>
      </w:r>
    </w:p>
    <w:p w14:paraId="6C671F45" w14:textId="77DB56AD" w:rsidR="00792A36" w:rsidRDefault="00676938" w:rsidP="00676938">
      <w:r w:rsidRPr="00A048A2">
        <w:rPr>
          <w:b/>
          <w:bCs/>
        </w:rPr>
        <w:t>Narrator 2</w:t>
      </w:r>
      <w:r w:rsidR="00A048A2" w:rsidRPr="00A048A2">
        <w:rPr>
          <w:b/>
          <w:bCs/>
        </w:rPr>
        <w:t>:</w:t>
      </w:r>
      <w:r w:rsidRPr="00330F38">
        <w:tab/>
        <w:t>Where will you find the Christmas message this season?</w:t>
      </w:r>
    </w:p>
    <w:p w14:paraId="7E3B85A3" w14:textId="78A3006E" w:rsidR="00676938" w:rsidRPr="00FC6EF8" w:rsidRDefault="00676938" w:rsidP="00676938">
      <w:pPr>
        <w:rPr>
          <w:b/>
          <w:bCs/>
        </w:rPr>
      </w:pPr>
      <w:r w:rsidRPr="00FC6EF8">
        <w:rPr>
          <w:b/>
          <w:bCs/>
        </w:rPr>
        <w:t>Hymn:</w:t>
      </w:r>
      <w:r>
        <w:rPr>
          <w:b/>
          <w:bCs/>
        </w:rPr>
        <w:t xml:space="preserve"> </w:t>
      </w:r>
      <w:r w:rsidRPr="00FC6EF8">
        <w:t xml:space="preserve">VU 35 </w:t>
      </w:r>
      <w:r w:rsidR="00792A36">
        <w:t>“</w:t>
      </w:r>
      <w:r w:rsidRPr="00FC6EF8">
        <w:t xml:space="preserve">Good Christians </w:t>
      </w:r>
      <w:r w:rsidR="00C42F0B">
        <w:t>f</w:t>
      </w:r>
      <w:r w:rsidRPr="00FC6EF8">
        <w:t xml:space="preserve">riends, </w:t>
      </w:r>
      <w:r w:rsidR="00C42F0B">
        <w:t>r</w:t>
      </w:r>
      <w:r w:rsidRPr="00FC6EF8">
        <w:t>ejoice</w:t>
      </w:r>
      <w:r w:rsidR="00792A36">
        <w:t>”</w:t>
      </w:r>
      <w:r>
        <w:t xml:space="preserve"> or TLUS 132 </w:t>
      </w:r>
      <w:r w:rsidR="00792A36">
        <w:t>“</w:t>
      </w:r>
      <w:r>
        <w:t>In a far-off place</w:t>
      </w:r>
      <w:r w:rsidR="00792A36">
        <w:t>”</w:t>
      </w:r>
    </w:p>
    <w:p w14:paraId="4BCAA37B" w14:textId="7CE35543" w:rsidR="00676938" w:rsidRPr="00330F38" w:rsidRDefault="00676938" w:rsidP="00676938">
      <w:r w:rsidRPr="00330F38">
        <w:rPr>
          <w:b/>
          <w:bCs/>
          <w:i/>
          <w:iCs/>
        </w:rPr>
        <w:t>Jen Dresser</w:t>
      </w:r>
      <w:r w:rsidRPr="00792A36">
        <w:rPr>
          <w:b/>
          <w:bCs/>
          <w:i/>
          <w:iCs/>
        </w:rPr>
        <w:t xml:space="preserve">, </w:t>
      </w:r>
      <w:r w:rsidRPr="00330F38">
        <w:rPr>
          <w:i/>
          <w:iCs/>
        </w:rPr>
        <w:t>St. Andrew</w:t>
      </w:r>
      <w:r w:rsidR="00792A36">
        <w:rPr>
          <w:i/>
          <w:iCs/>
        </w:rPr>
        <w:t>’</w:t>
      </w:r>
      <w:r w:rsidRPr="00330F38">
        <w:rPr>
          <w:i/>
          <w:iCs/>
        </w:rPr>
        <w:t>s U.C., Yorkton, Sask.</w:t>
      </w:r>
    </w:p>
    <w:sectPr w:rsidR="00676938" w:rsidRPr="00330F38" w:rsidSect="00545987">
      <w:headerReference w:type="default" r:id="rId11"/>
      <w:footerReference w:type="even" r:id="rId12"/>
      <w:footerReference w:type="default" r:id="rId13"/>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2F444" w14:textId="77777777" w:rsidR="00B84174" w:rsidRDefault="00B84174" w:rsidP="00915B5A">
      <w:r>
        <w:separator/>
      </w:r>
    </w:p>
  </w:endnote>
  <w:endnote w:type="continuationSeparator" w:id="0">
    <w:p w14:paraId="1E14D6FF" w14:textId="77777777" w:rsidR="00B84174" w:rsidRDefault="00B84174" w:rsidP="00915B5A">
      <w:r>
        <w:continuationSeparator/>
      </w:r>
    </w:p>
  </w:endnote>
  <w:endnote w:type="continuationNotice" w:id="1">
    <w:p w14:paraId="399FC46D" w14:textId="77777777" w:rsidR="00B84174" w:rsidRDefault="00B8417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angal">
    <w:panose1 w:val="00000400000000000000"/>
    <w:charset w:val="01"/>
    <w:family w:val="roman"/>
    <w:pitch w:val="variable"/>
    <w:sig w:usb0="0000A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Myriad Pro Light Cond">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5438" w14:textId="77777777"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9C6BBE4"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F7F5"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1A766D7D" w14:textId="5EAB6297"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585AD903" wp14:editId="36489385">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Written by:</w:t>
    </w:r>
    <w:r w:rsidR="00792A36">
      <w:rPr>
        <w:sz w:val="20"/>
        <w:szCs w:val="20"/>
      </w:rPr>
      <w:t xml:space="preserve"> </w:t>
    </w:r>
    <w:r w:rsidR="00F57C31" w:rsidRPr="00F57C31">
      <w:rPr>
        <w:sz w:val="20"/>
        <w:szCs w:val="20"/>
        <w:u w:val="single"/>
      </w:rPr>
      <w:t>Jen Dresser</w:t>
    </w:r>
    <w:r w:rsidRPr="00973C84">
      <w:rPr>
        <w:sz w:val="20"/>
        <w:szCs w:val="20"/>
      </w:rPr>
      <w:t>. Used with permission. The United Church of Canada.</w:t>
    </w:r>
    <w:r w:rsidR="00792A36">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E47BA" w14:textId="77777777" w:rsidR="00B84174" w:rsidRDefault="00B84174" w:rsidP="00915B5A">
      <w:r>
        <w:separator/>
      </w:r>
    </w:p>
  </w:footnote>
  <w:footnote w:type="continuationSeparator" w:id="0">
    <w:p w14:paraId="342586EF" w14:textId="77777777" w:rsidR="00B84174" w:rsidRDefault="00B84174" w:rsidP="00915B5A">
      <w:r>
        <w:continuationSeparator/>
      </w:r>
    </w:p>
  </w:footnote>
  <w:footnote w:type="continuationNotice" w:id="1">
    <w:p w14:paraId="536BCF54" w14:textId="77777777" w:rsidR="00B84174" w:rsidRDefault="00B8417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E58CB26" w14:paraId="7619E400" w14:textId="77777777" w:rsidTr="3E58CB26">
      <w:tc>
        <w:tcPr>
          <w:tcW w:w="3120" w:type="dxa"/>
        </w:tcPr>
        <w:p w14:paraId="0C7E26A2" w14:textId="53163253" w:rsidR="3E58CB26" w:rsidRDefault="3E58CB26" w:rsidP="3E58CB26">
          <w:pPr>
            <w:pStyle w:val="Header"/>
            <w:ind w:left="-115"/>
          </w:pPr>
        </w:p>
      </w:tc>
      <w:tc>
        <w:tcPr>
          <w:tcW w:w="3120" w:type="dxa"/>
        </w:tcPr>
        <w:p w14:paraId="4DBDF1FA" w14:textId="7BEA24AB" w:rsidR="3E58CB26" w:rsidRDefault="3E58CB26" w:rsidP="3E58CB26">
          <w:pPr>
            <w:pStyle w:val="Header"/>
            <w:jc w:val="center"/>
          </w:pPr>
        </w:p>
      </w:tc>
      <w:tc>
        <w:tcPr>
          <w:tcW w:w="3120" w:type="dxa"/>
        </w:tcPr>
        <w:p w14:paraId="4296C872" w14:textId="2F4DC7D9" w:rsidR="3E58CB26" w:rsidRDefault="3E58CB26" w:rsidP="3E58CB26">
          <w:pPr>
            <w:pStyle w:val="Header"/>
            <w:ind w:right="-115"/>
            <w:jc w:val="right"/>
          </w:pPr>
        </w:p>
      </w:tc>
    </w:tr>
  </w:tbl>
  <w:p w14:paraId="3A35E559" w14:textId="02371B03" w:rsidR="3E58CB26" w:rsidRDefault="3E58CB26" w:rsidP="3E58CB2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S3u5BtZ" int2:invalidationBookmarkName="" int2:hashCode="3GoiHQD3vAAooB" int2:id="IxolcmFj">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3"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5"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0B5A2A7A"/>
    <w:multiLevelType w:val="hybridMultilevel"/>
    <w:tmpl w:val="270AF3F8"/>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9" w15:restartNumberingAfterBreak="0">
    <w:nsid w:val="12F14CC1"/>
    <w:multiLevelType w:val="hybridMultilevel"/>
    <w:tmpl w:val="6480F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1B276ED9"/>
    <w:multiLevelType w:val="hybridMultilevel"/>
    <w:tmpl w:val="8E862D7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1BD31561"/>
    <w:multiLevelType w:val="hybridMultilevel"/>
    <w:tmpl w:val="1A569A9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1C0A706E"/>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5117A2"/>
    <w:multiLevelType w:val="multilevel"/>
    <w:tmpl w:val="9CFAB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2453374E"/>
    <w:multiLevelType w:val="hybridMultilevel"/>
    <w:tmpl w:val="BD34FD0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24F50A22"/>
    <w:multiLevelType w:val="hybridMultilevel"/>
    <w:tmpl w:val="1A569A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7AC3E72"/>
    <w:multiLevelType w:val="hybridMultilevel"/>
    <w:tmpl w:val="B3A42B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2F9F2716"/>
    <w:multiLevelType w:val="hybridMultilevel"/>
    <w:tmpl w:val="415846C2"/>
    <w:lvl w:ilvl="0" w:tplc="FFFFFFFF">
      <w:start w:val="1"/>
      <w:numFmt w:val="bullet"/>
      <w:lvlText w:val=""/>
      <w:lvlJc w:val="left"/>
      <w:pPr>
        <w:ind w:left="720" w:hanging="360"/>
      </w:pPr>
      <w:rPr>
        <w:rFonts w:ascii="Wingdings" w:hAnsi="Wingdings" w:hint="default"/>
        <w:caps w:val="0"/>
        <w:strike w:val="0"/>
        <w:dstrike w:val="0"/>
        <w:vanish w:val="0"/>
        <w:color w:val="auto"/>
        <w:sz w:val="22"/>
        <w:vertAlign w:val="baseli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33DA6FBB"/>
    <w:multiLevelType w:val="hybridMultilevel"/>
    <w:tmpl w:val="52F846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5"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6" w15:restartNumberingAfterBreak="0">
    <w:nsid w:val="39791DE4"/>
    <w:multiLevelType w:val="hybridMultilevel"/>
    <w:tmpl w:val="409AB36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3D716984"/>
    <w:multiLevelType w:val="hybridMultilevel"/>
    <w:tmpl w:val="666A5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19114BA"/>
    <w:multiLevelType w:val="multilevel"/>
    <w:tmpl w:val="BB1E0B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3A1CC6"/>
    <w:multiLevelType w:val="hybridMultilevel"/>
    <w:tmpl w:val="FB0EDD58"/>
    <w:numStyleLink w:val="Bullet"/>
  </w:abstractNum>
  <w:abstractNum w:abstractNumId="40" w15:restartNumberingAfterBreak="0">
    <w:nsid w:val="46236320"/>
    <w:multiLevelType w:val="hybridMultilevel"/>
    <w:tmpl w:val="1C44D10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1" w15:restartNumberingAfterBreak="0">
    <w:nsid w:val="47467E54"/>
    <w:multiLevelType w:val="singleLevel"/>
    <w:tmpl w:val="FFFFFFFF"/>
    <w:lvl w:ilvl="0">
      <w:start w:val="1"/>
      <w:numFmt w:val="bullet"/>
      <w:lvlText w:val=""/>
      <w:legacy w:legacy="1" w:legacySpace="0" w:legacyIndent="283"/>
      <w:lvlJc w:val="left"/>
      <w:pPr>
        <w:ind w:left="283" w:hanging="283"/>
      </w:pPr>
      <w:rPr>
        <w:rFonts w:ascii="Wingdings" w:hAnsi="Wingdings" w:hint="default"/>
        <w:sz w:val="22"/>
      </w:rPr>
    </w:lvl>
  </w:abstractNum>
  <w:abstractNum w:abstractNumId="42" w15:restartNumberingAfterBreak="0">
    <w:nsid w:val="4A0C7C1D"/>
    <w:multiLevelType w:val="hybridMultilevel"/>
    <w:tmpl w:val="895E5AE6"/>
    <w:lvl w:ilvl="0" w:tplc="37A8B21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3"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4" w15:restartNumberingAfterBreak="0">
    <w:nsid w:val="4D9A500C"/>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7"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8" w15:restartNumberingAfterBreak="0">
    <w:nsid w:val="53757B41"/>
    <w:multiLevelType w:val="hybridMultilevel"/>
    <w:tmpl w:val="75A476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0" w15:restartNumberingAfterBreak="0">
    <w:nsid w:val="60200133"/>
    <w:multiLevelType w:val="hybridMultilevel"/>
    <w:tmpl w:val="3CFCE0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63E2178C"/>
    <w:multiLevelType w:val="multilevel"/>
    <w:tmpl w:val="0046C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156126"/>
    <w:multiLevelType w:val="hybridMultilevel"/>
    <w:tmpl w:val="30E04942"/>
    <w:lvl w:ilvl="0" w:tplc="A10CE518">
      <w:start w:val="1"/>
      <w:numFmt w:val="bullet"/>
      <w:lvlText w:val=""/>
      <w:lvlJc w:val="left"/>
      <w:pPr>
        <w:ind w:left="720" w:hanging="360"/>
      </w:pPr>
      <w:rPr>
        <w:rFonts w:ascii="Wingdings" w:hAnsi="Wingdings" w:hint="default"/>
        <w:lang w:val="en-G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4" w15:restartNumberingAfterBreak="0">
    <w:nsid w:val="6AA87460"/>
    <w:multiLevelType w:val="hybridMultilevel"/>
    <w:tmpl w:val="1F62474A"/>
    <w:lvl w:ilvl="0" w:tplc="5C5C882A">
      <w:start w:val="5"/>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5"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57" w15:restartNumberingAfterBreak="0">
    <w:nsid w:val="6E31175A"/>
    <w:multiLevelType w:val="hybridMultilevel"/>
    <w:tmpl w:val="0BC849B0"/>
    <w:lvl w:ilvl="0" w:tplc="B26C5BCC">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8" w15:restartNumberingAfterBreak="0">
    <w:nsid w:val="71A10601"/>
    <w:multiLevelType w:val="hybridMultilevel"/>
    <w:tmpl w:val="053A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31A77BE"/>
    <w:multiLevelType w:val="hybridMultilevel"/>
    <w:tmpl w:val="5FC0DA06"/>
    <w:lvl w:ilvl="0" w:tplc="C292E5BE">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74C743B3"/>
    <w:multiLevelType w:val="hybridMultilevel"/>
    <w:tmpl w:val="40046E8E"/>
    <w:lvl w:ilvl="0" w:tplc="84ECCE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62" w15:restartNumberingAfterBreak="0">
    <w:nsid w:val="75A45BC7"/>
    <w:multiLevelType w:val="hybridMultilevel"/>
    <w:tmpl w:val="4A4EEB2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8104A94"/>
    <w:multiLevelType w:val="multilevel"/>
    <w:tmpl w:val="AF68C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79686206"/>
    <w:multiLevelType w:val="hybridMultilevel"/>
    <w:tmpl w:val="36F479EA"/>
    <w:lvl w:ilvl="0" w:tplc="FFFFFFFF">
      <w:start w:val="1"/>
      <w:numFmt w:val="bullet"/>
      <w:lvlText w:val=""/>
      <w:lvlJc w:val="left"/>
      <w:pPr>
        <w:ind w:left="360" w:hanging="360"/>
      </w:pPr>
      <w:rPr>
        <w:rFonts w:ascii="Wingdings" w:hAnsi="Wingdings" w:hint="default"/>
        <w:caps w:val="0"/>
        <w:strike w:val="0"/>
        <w:dstrike w:val="0"/>
        <w:vanish w:val="0"/>
        <w:color w:val="auto"/>
        <w:sz w:val="22"/>
        <w:vertAlign w:val="baseline"/>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5" w15:restartNumberingAfterBreak="0">
    <w:nsid w:val="7AD809A1"/>
    <w:multiLevelType w:val="hybridMultilevel"/>
    <w:tmpl w:val="38C4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332520">
    <w:abstractNumId w:val="25"/>
  </w:num>
  <w:num w:numId="2" w16cid:durableId="1302462681">
    <w:abstractNumId w:val="9"/>
  </w:num>
  <w:num w:numId="3" w16cid:durableId="829521480">
    <w:abstractNumId w:val="7"/>
  </w:num>
  <w:num w:numId="4" w16cid:durableId="1597132327">
    <w:abstractNumId w:val="6"/>
  </w:num>
  <w:num w:numId="5" w16cid:durableId="346181518">
    <w:abstractNumId w:val="5"/>
  </w:num>
  <w:num w:numId="6" w16cid:durableId="1657369942">
    <w:abstractNumId w:val="4"/>
  </w:num>
  <w:num w:numId="7" w16cid:durableId="579602134">
    <w:abstractNumId w:val="8"/>
  </w:num>
  <w:num w:numId="8" w16cid:durableId="1013414056">
    <w:abstractNumId w:val="3"/>
  </w:num>
  <w:num w:numId="9" w16cid:durableId="1462380997">
    <w:abstractNumId w:val="2"/>
  </w:num>
  <w:num w:numId="10" w16cid:durableId="1800295496">
    <w:abstractNumId w:val="1"/>
  </w:num>
  <w:num w:numId="11" w16cid:durableId="1035929663">
    <w:abstractNumId w:val="0"/>
  </w:num>
  <w:num w:numId="12" w16cid:durableId="803037937">
    <w:abstractNumId w:val="32"/>
  </w:num>
  <w:num w:numId="13" w16cid:durableId="1762490002">
    <w:abstractNumId w:val="10"/>
  </w:num>
  <w:num w:numId="14" w16cid:durableId="1735809240">
    <w:abstractNumId w:val="55"/>
  </w:num>
  <w:num w:numId="15" w16cid:durableId="1141581835">
    <w:abstractNumId w:val="30"/>
  </w:num>
  <w:num w:numId="16" w16cid:durableId="809979086">
    <w:abstractNumId w:val="46"/>
  </w:num>
  <w:num w:numId="17" w16cid:durableId="770592904">
    <w:abstractNumId w:val="45"/>
  </w:num>
  <w:num w:numId="18" w16cid:durableId="1982228998">
    <w:abstractNumId w:val="43"/>
  </w:num>
  <w:num w:numId="19" w16cid:durableId="1721204061">
    <w:abstractNumId w:val="35"/>
  </w:num>
  <w:num w:numId="20" w16cid:durableId="1413551847">
    <w:abstractNumId w:val="53"/>
  </w:num>
  <w:num w:numId="21" w16cid:durableId="2121680363">
    <w:abstractNumId w:val="53"/>
    <w:lvlOverride w:ilvl="0">
      <w:startOverride w:val="1"/>
    </w:lvlOverride>
    <w:lvlOverride w:ilvl="1">
      <w:startOverride w:val="7"/>
    </w:lvlOverride>
  </w:num>
  <w:num w:numId="22" w16cid:durableId="1613854945">
    <w:abstractNumId w:val="27"/>
  </w:num>
  <w:num w:numId="23" w16cid:durableId="1244337999">
    <w:abstractNumId w:val="47"/>
  </w:num>
  <w:num w:numId="24" w16cid:durableId="490295705">
    <w:abstractNumId w:val="15"/>
  </w:num>
  <w:num w:numId="25" w16cid:durableId="1971551122">
    <w:abstractNumId w:val="39"/>
  </w:num>
  <w:num w:numId="26" w16cid:durableId="764351686">
    <w:abstractNumId w:val="26"/>
  </w:num>
  <w:num w:numId="27" w16cid:durableId="728117904">
    <w:abstractNumId w:val="14"/>
  </w:num>
  <w:num w:numId="28" w16cid:durableId="1102914372">
    <w:abstractNumId w:val="13"/>
  </w:num>
  <w:num w:numId="29" w16cid:durableId="376441982">
    <w:abstractNumId w:val="61"/>
  </w:num>
  <w:num w:numId="30" w16cid:durableId="1915819598">
    <w:abstractNumId w:val="56"/>
  </w:num>
  <w:num w:numId="31" w16cid:durableId="2015182996">
    <w:abstractNumId w:val="20"/>
  </w:num>
  <w:num w:numId="32" w16cid:durableId="13847876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52489175">
    <w:abstractNumId w:val="12"/>
  </w:num>
  <w:num w:numId="34" w16cid:durableId="1041635178">
    <w:abstractNumId w:val="49"/>
  </w:num>
  <w:num w:numId="35" w16cid:durableId="1921527466">
    <w:abstractNumId w:val="16"/>
  </w:num>
  <w:num w:numId="36" w16cid:durableId="1991865555">
    <w:abstractNumId w:val="50"/>
  </w:num>
  <w:num w:numId="37" w16cid:durableId="1311400604">
    <w:abstractNumId w:val="21"/>
  </w:num>
  <w:num w:numId="38" w16cid:durableId="68429049">
    <w:abstractNumId w:val="11"/>
  </w:num>
  <w:num w:numId="39" w16cid:durableId="2070151576">
    <w:abstractNumId w:val="31"/>
  </w:num>
  <w:num w:numId="40" w16cid:durableId="156458597">
    <w:abstractNumId w:val="19"/>
  </w:num>
  <w:num w:numId="41" w16cid:durableId="549078009">
    <w:abstractNumId w:val="34"/>
  </w:num>
  <w:num w:numId="42" w16cid:durableId="1609696421">
    <w:abstractNumId w:val="57"/>
  </w:num>
  <w:num w:numId="43" w16cid:durableId="1104033147">
    <w:abstractNumId w:val="59"/>
  </w:num>
  <w:num w:numId="44" w16cid:durableId="1398488">
    <w:abstractNumId w:val="24"/>
  </w:num>
  <w:num w:numId="45" w16cid:durableId="1681155362">
    <w:abstractNumId w:val="22"/>
  </w:num>
  <w:num w:numId="46" w16cid:durableId="1929805745">
    <w:abstractNumId w:val="40"/>
  </w:num>
  <w:num w:numId="47" w16cid:durableId="1497960133">
    <w:abstractNumId w:val="60"/>
  </w:num>
  <w:num w:numId="48" w16cid:durableId="1760101638">
    <w:abstractNumId w:val="29"/>
  </w:num>
  <w:num w:numId="49" w16cid:durableId="1658344703">
    <w:abstractNumId w:val="62"/>
  </w:num>
  <w:num w:numId="50" w16cid:durableId="24015986">
    <w:abstractNumId w:val="37"/>
  </w:num>
  <w:num w:numId="51" w16cid:durableId="2075200094">
    <w:abstractNumId w:val="23"/>
  </w:num>
  <w:num w:numId="52" w16cid:durableId="1703283007">
    <w:abstractNumId w:val="44"/>
  </w:num>
  <w:num w:numId="53" w16cid:durableId="1408304762">
    <w:abstractNumId w:val="33"/>
  </w:num>
  <w:num w:numId="54" w16cid:durableId="333534930">
    <w:abstractNumId w:val="64"/>
  </w:num>
  <w:num w:numId="55" w16cid:durableId="430517109">
    <w:abstractNumId w:val="41"/>
  </w:num>
  <w:num w:numId="56" w16cid:durableId="1603221723">
    <w:abstractNumId w:val="52"/>
  </w:num>
  <w:num w:numId="57" w16cid:durableId="1808089097">
    <w:abstractNumId w:val="54"/>
  </w:num>
  <w:num w:numId="58" w16cid:durableId="16803541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55166674">
    <w:abstractNumId w:val="28"/>
  </w:num>
  <w:num w:numId="60" w16cid:durableId="1202668610">
    <w:abstractNumId w:val="48"/>
  </w:num>
  <w:num w:numId="61" w16cid:durableId="1159924146">
    <w:abstractNumId w:val="17"/>
  </w:num>
  <w:num w:numId="62" w16cid:durableId="1446971352">
    <w:abstractNumId w:val="36"/>
  </w:num>
  <w:num w:numId="63" w16cid:durableId="1253710046">
    <w:abstractNumId w:val="51"/>
  </w:num>
  <w:num w:numId="64" w16cid:durableId="924539003">
    <w:abstractNumId w:val="38"/>
  </w:num>
  <w:num w:numId="65" w16cid:durableId="6906498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21049009">
    <w:abstractNumId w:val="65"/>
  </w:num>
  <w:num w:numId="67" w16cid:durableId="1954630352">
    <w:abstractNumId w:val="5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163EA"/>
    <w:rsid w:val="00040D4B"/>
    <w:rsid w:val="0005018B"/>
    <w:rsid w:val="00063AB1"/>
    <w:rsid w:val="000B0A91"/>
    <w:rsid w:val="000C003D"/>
    <w:rsid w:val="000C62DE"/>
    <w:rsid w:val="000D2ED4"/>
    <w:rsid w:val="00105F91"/>
    <w:rsid w:val="001151CB"/>
    <w:rsid w:val="00120AD4"/>
    <w:rsid w:val="001432B8"/>
    <w:rsid w:val="001821D6"/>
    <w:rsid w:val="001821FB"/>
    <w:rsid w:val="00197034"/>
    <w:rsid w:val="001C0E1C"/>
    <w:rsid w:val="00216BE0"/>
    <w:rsid w:val="00225A82"/>
    <w:rsid w:val="00253193"/>
    <w:rsid w:val="0028091D"/>
    <w:rsid w:val="00285EF7"/>
    <w:rsid w:val="002A63AA"/>
    <w:rsid w:val="002B4942"/>
    <w:rsid w:val="002D505F"/>
    <w:rsid w:val="002D65F1"/>
    <w:rsid w:val="002D785A"/>
    <w:rsid w:val="002F1AB4"/>
    <w:rsid w:val="00310223"/>
    <w:rsid w:val="00343AF2"/>
    <w:rsid w:val="00346333"/>
    <w:rsid w:val="00357518"/>
    <w:rsid w:val="003751A5"/>
    <w:rsid w:val="00376D93"/>
    <w:rsid w:val="003A4E3C"/>
    <w:rsid w:val="003B0C8E"/>
    <w:rsid w:val="003D1991"/>
    <w:rsid w:val="003E090D"/>
    <w:rsid w:val="004252A9"/>
    <w:rsid w:val="00436E3F"/>
    <w:rsid w:val="00450B37"/>
    <w:rsid w:val="0045267E"/>
    <w:rsid w:val="00491915"/>
    <w:rsid w:val="004A6C05"/>
    <w:rsid w:val="004C5C7C"/>
    <w:rsid w:val="004D0160"/>
    <w:rsid w:val="004D2486"/>
    <w:rsid w:val="004F451D"/>
    <w:rsid w:val="00500D9F"/>
    <w:rsid w:val="00500E4E"/>
    <w:rsid w:val="005178F6"/>
    <w:rsid w:val="0052136B"/>
    <w:rsid w:val="00545987"/>
    <w:rsid w:val="005672E2"/>
    <w:rsid w:val="005C31C2"/>
    <w:rsid w:val="005D699C"/>
    <w:rsid w:val="005E1E15"/>
    <w:rsid w:val="00646B4E"/>
    <w:rsid w:val="00672A06"/>
    <w:rsid w:val="00674BF4"/>
    <w:rsid w:val="00676938"/>
    <w:rsid w:val="00694CFF"/>
    <w:rsid w:val="006C36FA"/>
    <w:rsid w:val="006D4B51"/>
    <w:rsid w:val="006D70B7"/>
    <w:rsid w:val="006E1D96"/>
    <w:rsid w:val="006E549B"/>
    <w:rsid w:val="00724D4A"/>
    <w:rsid w:val="00743D61"/>
    <w:rsid w:val="007530C6"/>
    <w:rsid w:val="00755C77"/>
    <w:rsid w:val="007817C0"/>
    <w:rsid w:val="00792457"/>
    <w:rsid w:val="00792A36"/>
    <w:rsid w:val="007A2161"/>
    <w:rsid w:val="007A729B"/>
    <w:rsid w:val="007B641E"/>
    <w:rsid w:val="007E5DD6"/>
    <w:rsid w:val="008140A9"/>
    <w:rsid w:val="00820073"/>
    <w:rsid w:val="008272BF"/>
    <w:rsid w:val="00856D93"/>
    <w:rsid w:val="00873F0B"/>
    <w:rsid w:val="008B7568"/>
    <w:rsid w:val="008C05A9"/>
    <w:rsid w:val="008C22D1"/>
    <w:rsid w:val="008D2EF7"/>
    <w:rsid w:val="00901164"/>
    <w:rsid w:val="00907D55"/>
    <w:rsid w:val="00915B5A"/>
    <w:rsid w:val="009464C6"/>
    <w:rsid w:val="00957D66"/>
    <w:rsid w:val="00973C84"/>
    <w:rsid w:val="009751C6"/>
    <w:rsid w:val="009A4266"/>
    <w:rsid w:val="009B24F5"/>
    <w:rsid w:val="009F019F"/>
    <w:rsid w:val="009F706B"/>
    <w:rsid w:val="00A048A2"/>
    <w:rsid w:val="00A250AB"/>
    <w:rsid w:val="00AD78CE"/>
    <w:rsid w:val="00B04930"/>
    <w:rsid w:val="00B065B9"/>
    <w:rsid w:val="00B069B7"/>
    <w:rsid w:val="00B23275"/>
    <w:rsid w:val="00B24DC2"/>
    <w:rsid w:val="00B2785C"/>
    <w:rsid w:val="00B42BD4"/>
    <w:rsid w:val="00B45998"/>
    <w:rsid w:val="00B616A0"/>
    <w:rsid w:val="00B71FE4"/>
    <w:rsid w:val="00B7743D"/>
    <w:rsid w:val="00B84174"/>
    <w:rsid w:val="00B918F5"/>
    <w:rsid w:val="00B929DA"/>
    <w:rsid w:val="00BA2F81"/>
    <w:rsid w:val="00BC73FE"/>
    <w:rsid w:val="00BD7C43"/>
    <w:rsid w:val="00BE3F83"/>
    <w:rsid w:val="00BE5442"/>
    <w:rsid w:val="00C12BDA"/>
    <w:rsid w:val="00C41D14"/>
    <w:rsid w:val="00C42F0B"/>
    <w:rsid w:val="00C7192E"/>
    <w:rsid w:val="00CB0425"/>
    <w:rsid w:val="00CE080D"/>
    <w:rsid w:val="00D0085F"/>
    <w:rsid w:val="00D05282"/>
    <w:rsid w:val="00D41BAB"/>
    <w:rsid w:val="00D44238"/>
    <w:rsid w:val="00DC2F1D"/>
    <w:rsid w:val="00DE40D1"/>
    <w:rsid w:val="00DF2368"/>
    <w:rsid w:val="00DF44F4"/>
    <w:rsid w:val="00DF6F33"/>
    <w:rsid w:val="00E140C1"/>
    <w:rsid w:val="00E27126"/>
    <w:rsid w:val="00E41574"/>
    <w:rsid w:val="00E51739"/>
    <w:rsid w:val="00E71C8E"/>
    <w:rsid w:val="00E82410"/>
    <w:rsid w:val="00EC50A9"/>
    <w:rsid w:val="00EE0EF6"/>
    <w:rsid w:val="00EE3820"/>
    <w:rsid w:val="00EE7061"/>
    <w:rsid w:val="00EE79A9"/>
    <w:rsid w:val="00F008D9"/>
    <w:rsid w:val="00F037EB"/>
    <w:rsid w:val="00F10B1F"/>
    <w:rsid w:val="00F25F27"/>
    <w:rsid w:val="00F57C31"/>
    <w:rsid w:val="00F63F91"/>
    <w:rsid w:val="00F66905"/>
    <w:rsid w:val="00FA1AF7"/>
    <w:rsid w:val="00FB0DB2"/>
    <w:rsid w:val="00FF0339"/>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85DEB9"/>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D1"/>
    <w:pPr>
      <w:spacing w:after="120"/>
    </w:pPr>
  </w:style>
  <w:style w:type="paragraph" w:styleId="Heading1">
    <w:name w:val="heading 1"/>
    <w:basedOn w:val="Title"/>
    <w:next w:val="Normal"/>
    <w:link w:val="Heading1Char"/>
    <w:autoRedefine/>
    <w:uiPriority w:val="9"/>
    <w:qFormat/>
    <w:rsid w:val="006C36FA"/>
    <w:pPr>
      <w:spacing w:after="160"/>
      <w:outlineLvl w:val="0"/>
    </w:pPr>
    <w:rPr>
      <w:sz w:val="28"/>
    </w:rPr>
  </w:style>
  <w:style w:type="paragraph" w:styleId="Heading2">
    <w:name w:val="heading 2"/>
    <w:basedOn w:val="Normal"/>
    <w:next w:val="Normal"/>
    <w:link w:val="Heading2Char"/>
    <w:uiPriority w:val="9"/>
    <w:unhideWhenUsed/>
    <w:qFormat/>
    <w:rsid w:val="00FB0DB2"/>
    <w:pPr>
      <w:widowControl w:val="0"/>
      <w:autoSpaceDE w:val="0"/>
      <w:autoSpaceDN w:val="0"/>
      <w:adjustRightInd w:val="0"/>
      <w:spacing w:before="12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9F019F"/>
    <w:pPr>
      <w:keepNext/>
      <w:keepLines/>
      <w:spacing w:before="120"/>
      <w:outlineLvl w:val="2"/>
    </w:pPr>
    <w:rPr>
      <w:rFonts w:asciiTheme="majorHAnsi" w:eastAsiaTheme="majorEastAsia" w:hAnsiTheme="majorHAnsi"/>
      <w:b/>
      <w:i/>
      <w:iCs/>
      <w:color w:val="000000" w:themeColor="text1"/>
      <w:shd w:val="clear" w:color="auto" w:fill="FFFFFF"/>
      <w:lang w:eastAsia="zh-CN"/>
    </w:rPr>
  </w:style>
  <w:style w:type="paragraph" w:styleId="Heading4">
    <w:name w:val="heading 4"/>
    <w:basedOn w:val="Normal"/>
    <w:next w:val="Normal"/>
    <w:link w:val="Heading4Char"/>
    <w:uiPriority w:val="9"/>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5">
    <w:name w:val="heading 5"/>
    <w:basedOn w:val="Normal"/>
    <w:next w:val="Normal"/>
    <w:link w:val="Heading5Char"/>
    <w:uiPriority w:val="9"/>
    <w:unhideWhenUsed/>
    <w:qFormat/>
    <w:rsid w:val="004D2486"/>
    <w:pPr>
      <w:keepNext/>
      <w:keepLines/>
      <w:spacing w:before="40" w:after="0"/>
      <w:outlineLvl w:val="4"/>
    </w:pPr>
    <w:rPr>
      <w:rFonts w:asciiTheme="majorHAnsi" w:eastAsiaTheme="majorEastAsia" w:hAnsiTheme="majorHAnsi" w:cstheme="majorBidi"/>
      <w:color w:val="2F5496" w:themeColor="accent1" w:themeShade="BF"/>
      <w:lang w:eastAsia="en-CA"/>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C36FA"/>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FB0DB2"/>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901164"/>
    <w:pPr>
      <w:widowControl w:val="0"/>
      <w:autoSpaceDE w:val="0"/>
      <w:autoSpaceDN w:val="0"/>
      <w:adjustRightInd w:val="0"/>
    </w:pPr>
    <w:rPr>
      <w:rFonts w:ascii="Trebuchet MS" w:hAnsi="Trebuchet MS" w:cs="Trebuchet MS"/>
      <w:b/>
      <w:bCs/>
      <w:color w:val="000000"/>
      <w:sz w:val="36"/>
      <w:szCs w:val="28"/>
      <w:lang w:val="en-US"/>
    </w:rPr>
  </w:style>
  <w:style w:type="character" w:customStyle="1" w:styleId="TitleChar">
    <w:name w:val="Title Char"/>
    <w:basedOn w:val="DefaultParagraphFont"/>
    <w:link w:val="Title"/>
    <w:locked/>
    <w:rsid w:val="00901164"/>
    <w:rPr>
      <w:rFonts w:ascii="Trebuchet MS" w:hAnsi="Trebuchet MS" w:cs="Trebuchet MS"/>
      <w:b/>
      <w:bCs/>
      <w:color w:val="000000"/>
      <w:sz w:val="36"/>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9F019F"/>
    <w:rPr>
      <w:rFonts w:asciiTheme="majorHAnsi" w:eastAsiaTheme="majorEastAsia" w:hAnsiTheme="majorHAnsi"/>
      <w:b/>
      <w:i/>
      <w:iCs/>
      <w:color w:val="000000" w:themeColor="text1"/>
      <w:lang w:eastAsia="zh-CN"/>
    </w:rPr>
  </w:style>
  <w:style w:type="character" w:customStyle="1" w:styleId="Heading4Char">
    <w:name w:val="Heading 4 Char"/>
    <w:basedOn w:val="DefaultParagraphFont"/>
    <w:link w:val="Heading4"/>
    <w:uiPriority w:val="9"/>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qFormat/>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uiPriority w:val="99"/>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unhideWhenUsed/>
    <w:qFormat/>
    <w:rsid w:val="00545987"/>
    <w:rPr>
      <w:rFonts w:ascii="Times New Roman" w:eastAsia="SimSun" w:hAnsi="Times New Roman"/>
      <w:lang w:eastAsia="zh-CN"/>
    </w:rPr>
  </w:style>
  <w:style w:type="character" w:customStyle="1" w:styleId="BodyTextChar">
    <w:name w:val="Body Text Char"/>
    <w:basedOn w:val="DefaultParagraphFont"/>
    <w:link w:val="BodyText"/>
    <w:uiPriority w:val="99"/>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character" w:customStyle="1" w:styleId="Heading5Char">
    <w:name w:val="Heading 5 Char"/>
    <w:basedOn w:val="DefaultParagraphFont"/>
    <w:link w:val="Heading5"/>
    <w:uiPriority w:val="9"/>
    <w:rsid w:val="004D2486"/>
    <w:rPr>
      <w:rFonts w:asciiTheme="majorHAnsi" w:eastAsiaTheme="majorEastAsia" w:hAnsiTheme="majorHAnsi" w:cstheme="majorBidi"/>
      <w:color w:val="2F5496" w:themeColor="accent1" w:themeShade="BF"/>
      <w:lang w:eastAsia="en-CA"/>
    </w:rPr>
  </w:style>
  <w:style w:type="character" w:customStyle="1" w:styleId="text">
    <w:name w:val="text"/>
    <w:basedOn w:val="DefaultParagraphFont"/>
    <w:rsid w:val="004D2486"/>
  </w:style>
  <w:style w:type="character" w:styleId="Strong">
    <w:name w:val="Strong"/>
    <w:basedOn w:val="DefaultParagraphFont"/>
    <w:uiPriority w:val="22"/>
    <w:qFormat/>
    <w:rsid w:val="004D2486"/>
    <w:rPr>
      <w:b/>
      <w:bCs/>
    </w:rPr>
  </w:style>
  <w:style w:type="paragraph" w:customStyle="1" w:styleId="defaultfont">
    <w:name w:val="defaultfont"/>
    <w:basedOn w:val="Normal"/>
    <w:rsid w:val="004D2486"/>
    <w:pPr>
      <w:spacing w:before="100" w:beforeAutospacing="1" w:after="100" w:afterAutospacing="1"/>
    </w:pPr>
    <w:rPr>
      <w:rFonts w:ascii="Calibri" w:eastAsiaTheme="minorHAnsi" w:hAnsi="Calibri" w:cs="Calibri"/>
      <w:sz w:val="22"/>
      <w:szCs w:val="22"/>
      <w:lang w:eastAsia="en-CA"/>
    </w:rPr>
  </w:style>
  <w:style w:type="character" w:styleId="FollowedHyperlink">
    <w:name w:val="FollowedHyperlink"/>
    <w:basedOn w:val="DefaultParagraphFont"/>
    <w:uiPriority w:val="99"/>
    <w:semiHidden/>
    <w:unhideWhenUsed/>
    <w:rsid w:val="004D2486"/>
    <w:rPr>
      <w:color w:val="954F72" w:themeColor="followedHyperlink"/>
      <w:u w:val="single"/>
    </w:rPr>
  </w:style>
  <w:style w:type="character" w:customStyle="1" w:styleId="BoldItalic">
    <w:name w:val="Bold Italic"/>
    <w:uiPriority w:val="99"/>
    <w:rsid w:val="004D2486"/>
    <w:rPr>
      <w:b/>
      <w:bCs/>
      <w:i/>
      <w:iCs/>
    </w:rPr>
  </w:style>
  <w:style w:type="character" w:customStyle="1" w:styleId="Bold">
    <w:name w:val="Bold"/>
    <w:uiPriority w:val="99"/>
    <w:rsid w:val="004D2486"/>
    <w:rPr>
      <w:b/>
      <w:bCs/>
    </w:rPr>
  </w:style>
  <w:style w:type="character" w:customStyle="1" w:styleId="Italic">
    <w:name w:val="Italic"/>
    <w:uiPriority w:val="99"/>
    <w:rsid w:val="004D2486"/>
    <w:rPr>
      <w:i/>
      <w:iCs/>
    </w:rPr>
  </w:style>
  <w:style w:type="paragraph" w:styleId="Revision">
    <w:name w:val="Revision"/>
    <w:hidden/>
    <w:uiPriority w:val="99"/>
    <w:semiHidden/>
    <w:rsid w:val="004D2486"/>
  </w:style>
  <w:style w:type="paragraph" w:customStyle="1" w:styleId="p1">
    <w:name w:val="p1"/>
    <w:basedOn w:val="Normal"/>
    <w:rsid w:val="00901164"/>
    <w:pPr>
      <w:spacing w:after="0"/>
    </w:pPr>
    <w:rPr>
      <w:rFonts w:ascii="Times New Roman" w:eastAsiaTheme="minorHAnsi" w:hAnsi="Times New Roman"/>
      <w:lang w:eastAsia="en-CA"/>
    </w:rPr>
  </w:style>
  <w:style w:type="paragraph" w:customStyle="1" w:styleId="p2">
    <w:name w:val="p2"/>
    <w:basedOn w:val="Normal"/>
    <w:uiPriority w:val="99"/>
    <w:rsid w:val="00901164"/>
    <w:pPr>
      <w:spacing w:after="0"/>
    </w:pPr>
    <w:rPr>
      <w:rFonts w:ascii="Times New Roman" w:eastAsiaTheme="minorHAnsi" w:hAnsi="Times New Roman"/>
      <w:lang w:eastAsia="en-CA"/>
    </w:rPr>
  </w:style>
  <w:style w:type="paragraph" w:customStyle="1" w:styleId="Textbody">
    <w:name w:val="Text body"/>
    <w:basedOn w:val="Standard"/>
    <w:rsid w:val="00901164"/>
    <w:pPr>
      <w:spacing w:after="140" w:line="288" w:lineRule="auto"/>
    </w:pPr>
    <w:rPr>
      <w:rFonts w:ascii="Liberation Serif" w:hAnsi="Liberation Serif"/>
    </w:rPr>
  </w:style>
  <w:style w:type="character" w:customStyle="1" w:styleId="small-caps">
    <w:name w:val="small-caps"/>
    <w:basedOn w:val="DefaultParagraphFont"/>
    <w:rsid w:val="00901164"/>
  </w:style>
  <w:style w:type="paragraph" w:customStyle="1" w:styleId="ecxwestern">
    <w:name w:val="ecxwestern"/>
    <w:basedOn w:val="Normal"/>
    <w:rsid w:val="00901164"/>
    <w:pPr>
      <w:spacing w:after="324"/>
    </w:pPr>
    <w:rPr>
      <w:rFonts w:ascii="Times New Roman" w:eastAsia="Times New Roman" w:hAnsi="Times New Roman"/>
      <w:lang w:eastAsia="en-CA"/>
    </w:rPr>
  </w:style>
  <w:style w:type="character" w:customStyle="1" w:styleId="eop">
    <w:name w:val="eop"/>
    <w:basedOn w:val="DefaultParagraphFont"/>
    <w:rsid w:val="00901164"/>
  </w:style>
  <w:style w:type="paragraph" w:customStyle="1" w:styleId="paragraph">
    <w:name w:val="paragraph"/>
    <w:basedOn w:val="Normal"/>
    <w:rsid w:val="00901164"/>
    <w:pPr>
      <w:spacing w:before="100" w:beforeAutospacing="1" w:after="100" w:afterAutospacing="1"/>
    </w:pPr>
    <w:rPr>
      <w:rFonts w:ascii="Times New Roman" w:eastAsia="Times New Roman" w:hAnsi="Times New Roman"/>
      <w:lang w:eastAsia="en-CA"/>
    </w:rPr>
  </w:style>
  <w:style w:type="character" w:customStyle="1" w:styleId="apple-tab-span">
    <w:name w:val="apple-tab-span"/>
    <w:basedOn w:val="DefaultParagraphFont"/>
    <w:rsid w:val="00901164"/>
  </w:style>
  <w:style w:type="paragraph" w:customStyle="1" w:styleId="msonormal0">
    <w:name w:val="msonormal"/>
    <w:basedOn w:val="Normal"/>
    <w:rsid w:val="00901164"/>
    <w:pPr>
      <w:spacing w:before="100" w:beforeAutospacing="1" w:after="100" w:afterAutospacing="1"/>
    </w:pPr>
    <w:rPr>
      <w:rFonts w:ascii="Times New Roman" w:eastAsia="Times New Roman" w:hAnsi="Times New Roman"/>
      <w:lang w:eastAsia="en-CA"/>
    </w:rPr>
  </w:style>
  <w:style w:type="paragraph" w:customStyle="1" w:styleId="field-item">
    <w:name w:val="field-item"/>
    <w:basedOn w:val="Normal"/>
    <w:rsid w:val="00901164"/>
    <w:pPr>
      <w:spacing w:before="100" w:beforeAutospacing="1" w:after="100" w:afterAutospacing="1"/>
    </w:pPr>
    <w:rPr>
      <w:rFonts w:ascii="Times New Roman" w:eastAsia="Times New Roman" w:hAnsi="Times New Roman"/>
      <w:lang w:eastAsia="en-CA"/>
    </w:rPr>
  </w:style>
  <w:style w:type="character" w:customStyle="1" w:styleId="role1">
    <w:name w:val="role_1"/>
    <w:basedOn w:val="DefaultParagraphFont"/>
    <w:rsid w:val="00901164"/>
  </w:style>
  <w:style w:type="paragraph" w:customStyle="1" w:styleId="indent1">
    <w:name w:val="indent1"/>
    <w:basedOn w:val="Normal"/>
    <w:rsid w:val="00901164"/>
    <w:pPr>
      <w:spacing w:before="100" w:beforeAutospacing="1" w:after="100" w:afterAutospacing="1"/>
    </w:pPr>
    <w:rPr>
      <w:rFonts w:ascii="Times New Roman" w:eastAsia="Times New Roman" w:hAnsi="Times New Roman"/>
      <w:lang w:eastAsia="en-CA"/>
    </w:rPr>
  </w:style>
  <w:style w:type="character" w:customStyle="1" w:styleId="colorbrown">
    <w:name w:val="color_brown"/>
    <w:basedOn w:val="DefaultParagraphFont"/>
    <w:rsid w:val="00901164"/>
  </w:style>
  <w:style w:type="character" w:customStyle="1" w:styleId="colorgreen">
    <w:name w:val="color_green"/>
    <w:basedOn w:val="DefaultParagraphFont"/>
    <w:rsid w:val="00901164"/>
  </w:style>
  <w:style w:type="character" w:customStyle="1" w:styleId="fontsizesmall">
    <w:name w:val="font_size_small"/>
    <w:basedOn w:val="DefaultParagraphFont"/>
    <w:rsid w:val="00901164"/>
  </w:style>
  <w:style w:type="character" w:customStyle="1" w:styleId="colorred">
    <w:name w:val="color_red"/>
    <w:basedOn w:val="DefaultParagraphFont"/>
    <w:rsid w:val="00901164"/>
  </w:style>
  <w:style w:type="paragraph" w:customStyle="1" w:styleId="indent2">
    <w:name w:val="indent2"/>
    <w:basedOn w:val="Normal"/>
    <w:rsid w:val="00901164"/>
    <w:pPr>
      <w:spacing w:before="100" w:beforeAutospacing="1" w:after="100" w:afterAutospacing="1"/>
    </w:pPr>
    <w:rPr>
      <w:rFonts w:ascii="Times New Roman" w:eastAsia="Times New Roman" w:hAnsi="Times New Roman"/>
      <w:lang w:eastAsia="en-CA"/>
    </w:rPr>
  </w:style>
  <w:style w:type="paragraph" w:customStyle="1" w:styleId="Pa82">
    <w:name w:val="Pa82"/>
    <w:basedOn w:val="Default"/>
    <w:next w:val="Default"/>
    <w:uiPriority w:val="99"/>
    <w:rsid w:val="00901164"/>
    <w:pPr>
      <w:spacing w:line="281" w:lineRule="atLeast"/>
    </w:pPr>
    <w:rPr>
      <w:rFonts w:ascii="Myriad Pro Light Cond" w:eastAsia="SimSun" w:hAnsi="Myriad Pro Light Cond" w:cstheme="minorHAnsi"/>
      <w:color w:val="auto"/>
    </w:rPr>
  </w:style>
  <w:style w:type="paragraph" w:customStyle="1" w:styleId="Pa5">
    <w:name w:val="Pa5"/>
    <w:basedOn w:val="Default"/>
    <w:next w:val="Default"/>
    <w:uiPriority w:val="99"/>
    <w:rsid w:val="00901164"/>
    <w:pPr>
      <w:spacing w:line="211" w:lineRule="atLeast"/>
    </w:pPr>
    <w:rPr>
      <w:rFonts w:ascii="Myriad Pro Light Cond" w:eastAsia="SimSun" w:hAnsi="Myriad Pro Light Cond" w:cstheme="minorHAnsi"/>
      <w:color w:val="auto"/>
    </w:rPr>
  </w:style>
  <w:style w:type="paragraph" w:customStyle="1" w:styleId="Pa87">
    <w:name w:val="Pa87"/>
    <w:basedOn w:val="Default"/>
    <w:next w:val="Default"/>
    <w:uiPriority w:val="99"/>
    <w:rsid w:val="00901164"/>
    <w:pPr>
      <w:spacing w:line="211" w:lineRule="atLeast"/>
    </w:pPr>
    <w:rPr>
      <w:rFonts w:ascii="Myriad Pro Light Cond" w:eastAsia="SimSun" w:hAnsi="Myriad Pro Light Cond" w:cstheme="minorHAnsi"/>
      <w:color w:val="auto"/>
    </w:rPr>
  </w:style>
  <w:style w:type="paragraph" w:customStyle="1" w:styleId="Pa88">
    <w:name w:val="Pa88"/>
    <w:basedOn w:val="Default"/>
    <w:next w:val="Default"/>
    <w:uiPriority w:val="99"/>
    <w:rsid w:val="00901164"/>
    <w:pPr>
      <w:spacing w:line="211" w:lineRule="atLeast"/>
    </w:pPr>
    <w:rPr>
      <w:rFonts w:ascii="Myriad Pro Light Cond" w:eastAsia="SimSun" w:hAnsi="Myriad Pro Light Cond" w:cstheme="minorHAnsi"/>
      <w:color w:val="auto"/>
    </w:rPr>
  </w:style>
  <w:style w:type="paragraph" w:customStyle="1" w:styleId="Pa32">
    <w:name w:val="Pa32"/>
    <w:basedOn w:val="Default"/>
    <w:next w:val="Default"/>
    <w:uiPriority w:val="99"/>
    <w:rsid w:val="00901164"/>
    <w:pPr>
      <w:spacing w:line="211" w:lineRule="atLeast"/>
    </w:pPr>
    <w:rPr>
      <w:rFonts w:ascii="Myriad Pro Light Cond" w:eastAsia="SimSun" w:hAnsi="Myriad Pro Light Cond" w:cstheme="minorHAnsi"/>
      <w:color w:val="auto"/>
    </w:rPr>
  </w:style>
  <w:style w:type="paragraph" w:customStyle="1" w:styleId="TableParagraph">
    <w:name w:val="Table Paragraph"/>
    <w:basedOn w:val="Normal"/>
    <w:uiPriority w:val="1"/>
    <w:qFormat/>
    <w:rsid w:val="00901164"/>
    <w:pPr>
      <w:widowControl w:val="0"/>
      <w:autoSpaceDE w:val="0"/>
      <w:autoSpaceDN w:val="0"/>
      <w:spacing w:before="2" w:after="0"/>
      <w:ind w:left="50"/>
    </w:pPr>
    <w:rPr>
      <w:rFonts w:ascii="Trebuchet MS" w:eastAsia="Trebuchet MS" w:hAnsi="Trebuchet MS" w:cs="Trebuchet MS"/>
      <w:sz w:val="22"/>
      <w:szCs w:val="22"/>
      <w:lang w:val="fr-FR"/>
    </w:rPr>
  </w:style>
  <w:style w:type="table" w:customStyle="1" w:styleId="TableGrid1">
    <w:name w:val="Table Grid1"/>
    <w:basedOn w:val="TableNormal"/>
    <w:next w:val="TableGrid"/>
    <w:uiPriority w:val="39"/>
    <w:rsid w:val="00901164"/>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1164"/>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901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901164"/>
    <w:rPr>
      <w:rFonts w:ascii="Courier New" w:eastAsia="Times New Roman" w:hAnsi="Courier New" w:cs="Courier New"/>
      <w:sz w:val="20"/>
      <w:szCs w:val="20"/>
      <w:lang w:eastAsia="en-CA"/>
    </w:rPr>
  </w:style>
  <w:style w:type="character" w:customStyle="1" w:styleId="y2iqfc">
    <w:name w:val="y2iqfc"/>
    <w:basedOn w:val="DefaultParagraphFont"/>
    <w:rsid w:val="00901164"/>
  </w:style>
  <w:style w:type="paragraph" w:customStyle="1" w:styleId="author-bio">
    <w:name w:val="author-bio"/>
    <w:basedOn w:val="Normal"/>
    <w:rsid w:val="00676938"/>
    <w:pPr>
      <w:spacing w:before="100" w:beforeAutospacing="1" w:after="100" w:afterAutospacing="1"/>
    </w:pPr>
    <w:rPr>
      <w:rFonts w:ascii="Times New Roman" w:eastAsia="Times New Roman" w:hAnsi="Times New Roman"/>
      <w:lang w:eastAsia="en-CA"/>
    </w:rPr>
  </w:style>
  <w:style w:type="character" w:customStyle="1" w:styleId="hgkelc">
    <w:name w:val="hgkelc"/>
    <w:basedOn w:val="DefaultParagraphFont"/>
    <w:rsid w:val="00676938"/>
  </w:style>
  <w:style w:type="character" w:customStyle="1" w:styleId="kx21rb">
    <w:name w:val="kx21rb"/>
    <w:basedOn w:val="DefaultParagraphFont"/>
    <w:rsid w:val="00676938"/>
  </w:style>
  <w:style w:type="paragraph" w:customStyle="1" w:styleId="Pa71">
    <w:name w:val="Pa71"/>
    <w:basedOn w:val="Default"/>
    <w:next w:val="Default"/>
    <w:uiPriority w:val="99"/>
    <w:rsid w:val="00676938"/>
    <w:pPr>
      <w:spacing w:line="321" w:lineRule="atLeast"/>
    </w:pPr>
    <w:rPr>
      <w:rFonts w:ascii="Myriad Pro Light" w:eastAsiaTheme="minorHAnsi" w:hAnsi="Myriad Pro Light" w:cstheme="minorBidi"/>
      <w:color w:val="auto"/>
      <w:lang w:val="en-US"/>
    </w:rPr>
  </w:style>
  <w:style w:type="paragraph" w:customStyle="1" w:styleId="Pa43">
    <w:name w:val="Pa43"/>
    <w:basedOn w:val="Default"/>
    <w:next w:val="Default"/>
    <w:uiPriority w:val="99"/>
    <w:rsid w:val="00676938"/>
    <w:pPr>
      <w:spacing w:line="211" w:lineRule="atLeast"/>
    </w:pPr>
    <w:rPr>
      <w:rFonts w:ascii="Myriad Pro Light" w:eastAsiaTheme="minorHAnsi" w:hAnsi="Myriad Pro Light" w:cstheme="minorBidi"/>
      <w:color w:val="auto"/>
      <w:lang w:val="en-US"/>
    </w:rPr>
  </w:style>
  <w:style w:type="paragraph" w:customStyle="1" w:styleId="Pa0">
    <w:name w:val="Pa0"/>
    <w:basedOn w:val="Default"/>
    <w:next w:val="Default"/>
    <w:uiPriority w:val="99"/>
    <w:rsid w:val="00676938"/>
    <w:pPr>
      <w:spacing w:line="211" w:lineRule="atLeast"/>
    </w:pPr>
    <w:rPr>
      <w:rFonts w:ascii="Myriad Pro Light" w:eastAsiaTheme="minorHAnsi" w:hAnsi="Myriad Pro Light" w:cstheme="minorBidi"/>
      <w:color w:val="auto"/>
      <w:lang w:val="en-US"/>
    </w:rPr>
  </w:style>
  <w:style w:type="paragraph" w:customStyle="1" w:styleId="Pa53">
    <w:name w:val="Pa53"/>
    <w:basedOn w:val="Default"/>
    <w:next w:val="Default"/>
    <w:uiPriority w:val="99"/>
    <w:rsid w:val="00676938"/>
    <w:pPr>
      <w:spacing w:line="211" w:lineRule="atLeast"/>
    </w:pPr>
    <w:rPr>
      <w:rFonts w:ascii="Myriad Pro Light" w:eastAsiaTheme="minorHAnsi" w:hAnsi="Myriad Pro Light" w:cstheme="minorBidi"/>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 w:id="1885361019">
      <w:bodyDiv w:val="1"/>
      <w:marLeft w:val="0"/>
      <w:marRight w:val="0"/>
      <w:marTop w:val="0"/>
      <w:marBottom w:val="0"/>
      <w:divBdr>
        <w:top w:val="none" w:sz="0" w:space="0" w:color="auto"/>
        <w:left w:val="none" w:sz="0" w:space="0" w:color="auto"/>
        <w:bottom w:val="none" w:sz="0" w:space="0" w:color="auto"/>
        <w:right w:val="none" w:sz="0" w:space="0" w:color="auto"/>
      </w:divBdr>
    </w:div>
    <w:div w:id="198489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3.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An Old Story Retold: A Pickup Christmas Pageant | Gathering ACE, 2026–27</vt:lpstr>
    </vt:vector>
  </TitlesOfParts>
  <Manager/>
  <Company/>
  <LinksUpToDate>false</LinksUpToDate>
  <CharactersWithSpaces>13936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Old Story Retold: A Pickup Christmas Pageant | Gathering ACE, 2026–27</dc:title>
  <dc:subject/>
  <dc:creator>Gathering, The United Church of Canada</dc:creator>
  <cp:keywords>magazine, resource, ritual, reflection, practice, worship, program, liturgy, service, planning</cp:keywords>
  <dc:description/>
  <cp:lastModifiedBy>Lukey Robertson</cp:lastModifiedBy>
  <cp:revision>4</cp:revision>
  <dcterms:created xsi:type="dcterms:W3CDTF">2026-08-21T20:37:00Z</dcterms:created>
  <dcterms:modified xsi:type="dcterms:W3CDTF">2026-08-25T17:30:00Z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